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E55" w:rsidRPr="00EB1878" w:rsidRDefault="00EB1878">
      <w:pPr>
        <w:rPr>
          <w:sz w:val="40"/>
          <w:szCs w:val="40"/>
        </w:rPr>
      </w:pPr>
      <w:r w:rsidRPr="00EB1878">
        <w:rPr>
          <w:sz w:val="40"/>
          <w:szCs w:val="40"/>
        </w:rPr>
        <w:t>PREVERJANJE ZNANJA</w:t>
      </w:r>
    </w:p>
    <w:p w:rsidR="00B14E55" w:rsidRDefault="007B18B9">
      <w:pPr>
        <w:tabs>
          <w:tab w:val="left" w:leader="underscore" w:pos="9070"/>
        </w:tabs>
      </w:pPr>
      <w:r>
        <w:tab/>
      </w:r>
    </w:p>
    <w:p w:rsidR="00D81134" w:rsidRPr="00A12828" w:rsidRDefault="00207C59" w:rsidP="00A12828">
      <w:pPr>
        <w:pStyle w:val="Odstavekseznama"/>
        <w:numPr>
          <w:ilvl w:val="0"/>
          <w:numId w:val="10"/>
        </w:numPr>
        <w:rPr>
          <w:b/>
        </w:rPr>
      </w:pPr>
      <w:r>
        <w:rPr>
          <w:b/>
        </w:rPr>
        <w:t>Ker ima Mihec rad pečeno koruzo, mu</w:t>
      </w:r>
      <w:r w:rsidR="007B18B9" w:rsidRPr="00A12828">
        <w:rPr>
          <w:b/>
        </w:rPr>
        <w:t xml:space="preserve"> je babica dala pest koruznih semen.</w:t>
      </w:r>
    </w:p>
    <w:p w:rsidR="00D81134" w:rsidRPr="00E31EC1" w:rsidRDefault="007B18B9" w:rsidP="00D81134">
      <w:r w:rsidRPr="00E31EC1">
        <w:t>K</w:t>
      </w:r>
      <w:r w:rsidR="00207C59">
        <w:t>aj bo z njimi naredil, da bo</w:t>
      </w:r>
      <w:r w:rsidRPr="00E31EC1">
        <w:t xml:space="preserve"> </w:t>
      </w:r>
      <w:r>
        <w:t xml:space="preserve">lahko </w:t>
      </w:r>
      <w:r w:rsidRPr="00E31EC1">
        <w:t>jeseni jedel pečeno koruzo?</w:t>
      </w:r>
    </w:p>
    <w:p w:rsidR="00D81134" w:rsidRPr="00E31EC1" w:rsidRDefault="007B18B9" w:rsidP="00D81134">
      <w:r w:rsidRPr="00E31EC1">
        <w:t>__________________________________________________________</w:t>
      </w:r>
    </w:p>
    <w:p w:rsidR="00D81134" w:rsidRPr="00E31EC1" w:rsidRDefault="007B18B9" w:rsidP="00D81134">
      <w:r w:rsidRPr="00E31EC1">
        <w:t>__________________________________________________________</w:t>
      </w:r>
    </w:p>
    <w:p w:rsidR="00D81134" w:rsidRPr="00E31EC1" w:rsidRDefault="007B18B9" w:rsidP="00D81134">
      <w:r w:rsidRPr="00E31EC1">
        <w:t>Kaj vse bo</w:t>
      </w:r>
      <w:r>
        <w:t>do</w:t>
      </w:r>
      <w:r w:rsidR="00207C59">
        <w:t xml:space="preserve"> njegove</w:t>
      </w:r>
      <w:r w:rsidRPr="00E31EC1">
        <w:t xml:space="preserve"> rastlin</w:t>
      </w:r>
      <w:r>
        <w:t>e</w:t>
      </w:r>
      <w:r w:rsidRPr="00E31EC1">
        <w:t xml:space="preserve"> potreboval</w:t>
      </w:r>
      <w:r>
        <w:t>e</w:t>
      </w:r>
      <w:r w:rsidRPr="00E31EC1">
        <w:t xml:space="preserve"> za uspešno rast?</w:t>
      </w:r>
    </w:p>
    <w:p w:rsidR="00D81134" w:rsidRPr="00E31EC1" w:rsidRDefault="007B18B9" w:rsidP="00D81134">
      <w:r w:rsidRPr="00E31EC1">
        <w:t>__________________________________________________________</w:t>
      </w:r>
    </w:p>
    <w:p w:rsidR="00D81134" w:rsidRPr="00E31EC1" w:rsidRDefault="007B18B9" w:rsidP="00D81134">
      <w:r w:rsidRPr="00E31EC1">
        <w:t>__________________________________________________________</w:t>
      </w:r>
    </w:p>
    <w:p w:rsidR="00D81134" w:rsidRPr="00E31EC1" w:rsidRDefault="007B18B9" w:rsidP="00D81134">
      <w:r w:rsidRPr="00E31EC1">
        <w:t>__________________________________________________________</w:t>
      </w:r>
    </w:p>
    <w:p w:rsidR="00EB1878" w:rsidRDefault="00EB1878" w:rsidP="00B91AE5">
      <w:pPr>
        <w:rPr>
          <w:rFonts w:eastAsia="Calibri"/>
          <w:shd w:val="clear" w:color="auto" w:fill="FFFFFF"/>
        </w:rPr>
      </w:pPr>
    </w:p>
    <w:p w:rsidR="006A6933" w:rsidRDefault="007B18B9" w:rsidP="00B91AE5">
      <w:pPr>
        <w:jc w:val="right"/>
      </w:pPr>
      <w:r w:rsidRPr="00DC1FCC">
        <w:tab/>
      </w:r>
    </w:p>
    <w:p w:rsidR="00C85D64" w:rsidRPr="00A12828" w:rsidRDefault="007B18B9" w:rsidP="00A12828">
      <w:pPr>
        <w:pStyle w:val="Odstavekseznama"/>
        <w:numPr>
          <w:ilvl w:val="0"/>
          <w:numId w:val="10"/>
        </w:numPr>
        <w:rPr>
          <w:b/>
        </w:rPr>
      </w:pPr>
      <w:r w:rsidRPr="00A12828">
        <w:rPr>
          <w:b/>
        </w:rPr>
        <w:t>Naštej pet notranjih organov in pet zunanjih delov telesa.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C85D64" w:rsidRPr="00DC1FCC" w:rsidTr="004A5109">
        <w:trPr>
          <w:trHeight w:val="454"/>
        </w:trPr>
        <w:tc>
          <w:tcPr>
            <w:tcW w:w="4701" w:type="dxa"/>
            <w:vAlign w:val="center"/>
          </w:tcPr>
          <w:p w:rsidR="00C85D64" w:rsidRPr="00DC1FCC" w:rsidRDefault="007B18B9" w:rsidP="004A5109">
            <w:pPr>
              <w:spacing w:before="0" w:after="0"/>
              <w:jc w:val="center"/>
              <w:rPr>
                <w:b/>
              </w:rPr>
            </w:pPr>
            <w:r w:rsidRPr="00DC1FCC">
              <w:rPr>
                <w:b/>
              </w:rPr>
              <w:t>ZUNANJI DELI TELESA</w:t>
            </w:r>
          </w:p>
        </w:tc>
        <w:tc>
          <w:tcPr>
            <w:tcW w:w="4701" w:type="dxa"/>
            <w:vAlign w:val="center"/>
          </w:tcPr>
          <w:p w:rsidR="00C85D64" w:rsidRPr="00DC1FCC" w:rsidRDefault="007B18B9" w:rsidP="004A5109">
            <w:pPr>
              <w:spacing w:before="0" w:after="0"/>
              <w:jc w:val="center"/>
              <w:rPr>
                <w:b/>
              </w:rPr>
            </w:pPr>
            <w:r w:rsidRPr="00DC1FCC">
              <w:rPr>
                <w:b/>
              </w:rPr>
              <w:t>NOTRANJI ORGANI</w:t>
            </w:r>
          </w:p>
        </w:tc>
      </w:tr>
      <w:tr w:rsidR="00C85D64" w:rsidRPr="00DC1FCC" w:rsidTr="004A5109"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</w:tr>
      <w:tr w:rsidR="00C85D64" w:rsidRPr="00DC1FCC" w:rsidTr="004A5109"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</w:tr>
      <w:tr w:rsidR="00C85D64" w:rsidRPr="00DC1FCC" w:rsidTr="004A5109"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</w:tr>
      <w:tr w:rsidR="00C85D64" w:rsidRPr="00DC1FCC" w:rsidTr="004A5109"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</w:tr>
      <w:tr w:rsidR="00C85D64" w:rsidRPr="00DC1FCC" w:rsidTr="004A5109"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  <w:tc>
          <w:tcPr>
            <w:tcW w:w="4701" w:type="dxa"/>
          </w:tcPr>
          <w:p w:rsidR="00C85D64" w:rsidRPr="00DC1FCC" w:rsidRDefault="004E1576" w:rsidP="004A5109">
            <w:pPr>
              <w:spacing w:after="0"/>
            </w:pPr>
          </w:p>
        </w:tc>
      </w:tr>
    </w:tbl>
    <w:p w:rsidR="006A6933" w:rsidRDefault="007B18B9" w:rsidP="00C85D64">
      <w:pPr>
        <w:jc w:val="right"/>
      </w:pPr>
      <w:r w:rsidRPr="00DC1FCC">
        <w:tab/>
      </w:r>
    </w:p>
    <w:p w:rsidR="008E30C3" w:rsidRPr="00A12828" w:rsidRDefault="00A12828" w:rsidP="00A12828">
      <w:pPr>
        <w:pStyle w:val="Odstavekseznama"/>
        <w:numPr>
          <w:ilvl w:val="0"/>
          <w:numId w:val="10"/>
        </w:numPr>
        <w:rPr>
          <w:b/>
        </w:rPr>
      </w:pPr>
      <w:r>
        <w:rPr>
          <w:b/>
        </w:rPr>
        <w:t>Naštej 5 primerov, kako ti skrbiš za svoje zdravje</w:t>
      </w:r>
      <w:r w:rsidR="007B18B9" w:rsidRPr="00A12828">
        <w:rPr>
          <w:b/>
        </w:rPr>
        <w:t>.</w:t>
      </w:r>
    </w:p>
    <w:p w:rsidR="008E30C3" w:rsidRPr="00DC1FCC" w:rsidRDefault="007B18B9" w:rsidP="008E30C3">
      <w:r w:rsidRPr="00DC1FCC">
        <w:t>__________________________________________________________</w:t>
      </w:r>
    </w:p>
    <w:p w:rsidR="00A12828" w:rsidRDefault="00A12828">
      <w:r>
        <w:t>__________________________________________________________</w:t>
      </w:r>
    </w:p>
    <w:p w:rsidR="00A12828" w:rsidRPr="00DC1FCC" w:rsidRDefault="00A12828" w:rsidP="008E30C3">
      <w:r>
        <w:t>__________________________________________________________</w:t>
      </w:r>
    </w:p>
    <w:p w:rsidR="006E1679" w:rsidRPr="00A12828" w:rsidRDefault="00A12828" w:rsidP="00A12828">
      <w:pPr>
        <w:pStyle w:val="Odstavekseznama"/>
        <w:numPr>
          <w:ilvl w:val="0"/>
          <w:numId w:val="11"/>
        </w:numPr>
      </w:pPr>
      <w:r>
        <w:rPr>
          <w:b/>
        </w:rPr>
        <w:lastRenderedPageBreak/>
        <w:t>Če si pri prejšnji nalogi imel težave, si lahko pomagaš s fotografijami.</w:t>
      </w:r>
      <w:r w:rsidR="007B18B9" w:rsidRPr="00A12828">
        <w:rPr>
          <w:b/>
        </w:rPr>
        <w:t xml:space="preserve"> </w:t>
      </w:r>
      <w:r>
        <w:rPr>
          <w:b/>
        </w:rPr>
        <w:t xml:space="preserve">Nekateri otroci skrbijo za svoje zdravje, drugi pa ne. </w:t>
      </w:r>
    </w:p>
    <w:p w:rsidR="006E1679" w:rsidRPr="00DC1FCC" w:rsidRDefault="007B18B9" w:rsidP="006E1679">
      <w:pPr>
        <w:spacing w:before="0" w:after="0"/>
        <w:jc w:val="center"/>
      </w:pPr>
      <w:r w:rsidRPr="00DC1FCC">
        <w:rPr>
          <w:rFonts w:ascii="Calibri" w:eastAsia="Calibri" w:hAnsi="Calibri" w:cs="Times New Roman"/>
          <w:noProof/>
          <w:lang w:val="sl-SI" w:eastAsia="sl-SI"/>
        </w:rPr>
        <mc:AlternateContent>
          <mc:Choice Requires="wpg">
            <w:drawing>
              <wp:inline distT="0" distB="0" distL="0" distR="0" wp14:anchorId="361BD1E5" wp14:editId="64500CCA">
                <wp:extent cx="1916044" cy="1404000"/>
                <wp:effectExtent l="0" t="0" r="27305" b="24765"/>
                <wp:docPr id="1994808554" name="22465e9839e1c9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044" cy="1404000"/>
                          <a:chOff x="1" y="0"/>
                          <a:chExt cx="1916044" cy="1375014"/>
                        </a:xfrm>
                      </wpg:grpSpPr>
                      <pic:pic xmlns:pic="http://schemas.openxmlformats.org/drawingml/2006/picture">
                        <pic:nvPicPr>
                          <pic:cNvPr id="1709444521" name="Slika 20" descr="ftp://ftp.rokus-klett.si/LIB%202%20Zbirka%20nalog/Fotografije/LIB%202%20SPO%20naloge%20ocenjevanje/pomanjsane/shutterstock_40425333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902646" cy="126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Elipsa 44"/>
                        <wps:cNvSpPr/>
                        <wps:spPr>
                          <a:xfrm>
                            <a:off x="1628390" y="1087440"/>
                            <a:ext cx="287655" cy="287574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29A66" id="22465e9839e1c9044" o:spid="_x0000_s1026" style="width:150.85pt;height:110.55pt;mso-position-horizontal-relative:char;mso-position-vertical-relative:line" coordorigin="" coordsize="19160,13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alt="ftp://ftp.rokus-klett.si/LIB%202%20Zbirka%20nalog/Fotografije/LIB%202%20SPO%20naloge%20ocenjevanje/pomanjsane/shutterstock_404253331.jpg" style="position:absolute;width:19026;height:1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">
                  <v:imagedata r:id="rId9" o:title="shutterstock_404253331"/>
                  <v:path arrowok="t"/>
                </v:shape>
                <v:oval id="Elipsa 44" o:spid="_x0000_s1028" style="position:absolute;left:16283;top:10874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" fillcolor="window" strokecolor="windowText" strokeweight="1pt">
                  <v:stroke joinstyle="miter"/>
                </v:oval>
                <w10:anchorlock/>
              </v:group>
            </w:pict>
          </mc:Fallback>
        </mc:AlternateContent>
      </w:r>
      <w:r w:rsidRPr="00DC1FCC">
        <w:t xml:space="preserve"> </w:t>
      </w:r>
      <w:r w:rsidRPr="00DC1FCC">
        <w:rPr>
          <w:noProof/>
          <w:lang w:val="sl-SI" w:eastAsia="sl-SI"/>
        </w:rPr>
        <mc:AlternateContent>
          <mc:Choice Requires="wpg">
            <w:drawing>
              <wp:inline distT="0" distB="0" distL="0" distR="0" wp14:anchorId="6E078FF9" wp14:editId="332B478F">
                <wp:extent cx="2029798" cy="1404001"/>
                <wp:effectExtent l="0" t="0" r="8890" b="24765"/>
                <wp:docPr id="1185683417" name="42945e9839e1c9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798" cy="1404001"/>
                          <a:chOff x="0" y="-1"/>
                          <a:chExt cx="2029798" cy="1466431"/>
                        </a:xfrm>
                      </wpg:grpSpPr>
                      <pic:pic xmlns:pic="http://schemas.openxmlformats.org/drawingml/2006/picture">
                        <pic:nvPicPr>
                          <pic:cNvPr id="1280697962" name="Slika 19" descr="ftp://ftp.rokus-klett.si/LIB%202%20Zbirka%20nalog/Fotografije/LIB%202%20SPO%20naloge%20ocenjevanje/pomanjsane/shutterstock_10032536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029798" cy="135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Elipsa 46"/>
                        <wps:cNvSpPr/>
                        <wps:spPr>
                          <a:xfrm>
                            <a:off x="1699418" y="1178908"/>
                            <a:ext cx="287655" cy="28752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BC92F" id="42945e9839e1c9046" o:spid="_x0000_s1026" style="width:159.85pt;height:110.55pt;mso-position-horizontal-relative:char;mso-position-vertical-relative:line" coordorigin="" coordsize="20297,14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">
                <v:shape id="Slika 19" o:spid="_x0000_s1027" type="#_x0000_t75" alt="ftp://ftp.rokus-klett.si/LIB%202%20Zbirka%20nalog/Fotografije/LIB%202%20SPO%20naloge%20ocenjevanje/pomanjsane/shutterstock_100325369.jpg" style="position:absolute;width:20297;height:1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">
                  <v:imagedata r:id="rId11" o:title="shutterstock_100325369"/>
                  <v:path arrowok="t"/>
                </v:shape>
                <v:oval id="Elipsa 46" o:spid="_x0000_s1028" style="position:absolute;left:16994;top:11789;width:2876;height: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" fillcolor="window" strokecolor="windowText" strokeweight="1pt">
                  <v:stroke joinstyle="miter"/>
                </v:oval>
                <w10:anchorlock/>
              </v:group>
            </w:pict>
          </mc:Fallback>
        </mc:AlternateContent>
      </w:r>
      <w:r w:rsidRPr="00DC1FCC">
        <w:t xml:space="preserve"> </w:t>
      </w:r>
      <w:r w:rsidRPr="00DC1FCC">
        <w:rPr>
          <w:noProof/>
          <w:lang w:val="sl-SI" w:eastAsia="sl-SI"/>
        </w:rPr>
        <mc:AlternateContent>
          <mc:Choice Requires="wpg">
            <w:drawing>
              <wp:inline distT="0" distB="0" distL="0" distR="0" wp14:anchorId="1E64F56B" wp14:editId="2227D3C1">
                <wp:extent cx="1468177" cy="1568239"/>
                <wp:effectExtent l="0" t="0" r="17780" b="13335"/>
                <wp:docPr id="1267974306" name="36365e9839e1c9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68177" cy="1568239"/>
                          <a:chOff x="4" y="0"/>
                          <a:chExt cx="1468177" cy="1568239"/>
                        </a:xfrm>
                      </wpg:grpSpPr>
                      <pic:pic xmlns:pic="http://schemas.openxmlformats.org/drawingml/2006/picture">
                        <pic:nvPicPr>
                          <pic:cNvPr id="2005095111" name="Slika 22" descr="ftp://ftp.rokus-klett.si/LIB%202%20Zbirka%20nalog/Fotografije/LIB%202%20SPO%20naloge%20ocenjevanje/pomanjsane/shutterstock_21998404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4681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Elipsa 23"/>
                        <wps:cNvSpPr/>
                        <wps:spPr>
                          <a:xfrm>
                            <a:off x="1180181" y="1280239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DBF6D" id="36365e9839e1c9047" o:spid="_x0000_s1026" style="width:115.6pt;height:123.5pt;mso-position-horizontal-relative:char;mso-position-vertical-relative:line" coordorigin="" coordsize="14681,15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">
                <o:lock v:ext="edit" aspectratio="t"/>
                <v:shape id="Slika 22" o:spid="_x0000_s1027" type="#_x0000_t75" alt="ftp://ftp.rokus-klett.si/LIB%202%20Zbirka%20nalog/Fotografije/LIB%202%20SPO%20naloge%20ocenjevanje/pomanjsane/shutterstock_219984043.jpg" style="position:absolute;width:14681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">
                  <v:imagedata r:id="rId13" o:title="shutterstock_219984043"/>
                  <v:path arrowok="t"/>
                </v:shape>
                <v:oval id="Elipsa 23" o:spid="_x0000_s1028" style="position:absolute;left:11801;top:1280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" fillcolor="window" strokecolor="windowText" strokeweight="1pt">
                  <v:stroke joinstyle="miter"/>
                </v:oval>
                <w10:anchorlock/>
              </v:group>
            </w:pict>
          </mc:Fallback>
        </mc:AlternateContent>
      </w:r>
    </w:p>
    <w:p w:rsidR="006E1679" w:rsidRPr="00DC1FCC" w:rsidRDefault="007B18B9" w:rsidP="006E1679">
      <w:pPr>
        <w:spacing w:before="0" w:after="0"/>
        <w:jc w:val="center"/>
      </w:pPr>
      <w:r w:rsidRPr="00DC1FCC">
        <w:rPr>
          <w:noProof/>
          <w:lang w:val="sl-SI" w:eastAsia="sl-SI"/>
        </w:rPr>
        <mc:AlternateContent>
          <mc:Choice Requires="wpg">
            <w:drawing>
              <wp:inline distT="0" distB="0" distL="0" distR="0" wp14:anchorId="6CF34A55" wp14:editId="4C779A10">
                <wp:extent cx="1156061" cy="1564365"/>
                <wp:effectExtent l="0" t="0" r="25400" b="17145"/>
                <wp:docPr id="1187610601" name="23085e9839e1c9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061" cy="1564365"/>
                          <a:chOff x="4" y="0"/>
                          <a:chExt cx="1156061" cy="1564365"/>
                        </a:xfrm>
                      </wpg:grpSpPr>
                      <pic:pic xmlns:pic="http://schemas.openxmlformats.org/drawingml/2006/picture">
                        <pic:nvPicPr>
                          <pic:cNvPr id="134862556" name="Slika 21" descr="ftp://ftp.rokus-klett.si/LIB%202%20Zbirka%20nalog/Fotografije/LIB%202%20SPO%20naloge%20ocenjevanje/pomanjsane/shutterstock_20306638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560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Elipsa 24"/>
                        <wps:cNvSpPr/>
                        <wps:spPr>
                          <a:xfrm>
                            <a:off x="868410" y="127671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0649E" id="23085e9839e1c9048" o:spid="_x0000_s1026" style="width:91.05pt;height:123.2pt;mso-position-horizontal-relative:char;mso-position-vertical-relative:line" coordorigin="" coordsize="11560,15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">
                <v:shape id="Slika 21" o:spid="_x0000_s1027" type="#_x0000_t75" alt="ftp://ftp.rokus-klett.si/LIB%202%20Zbirka%20nalog/Fotografije/LIB%202%20SPO%20naloge%20ocenjevanje/pomanjsane/shutterstock_20306638.jpg" style="position:absolute;width:11560;height:144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">
                  <v:imagedata r:id="rId15" o:title="shutterstock_20306638"/>
                  <v:path arrowok="t"/>
                </v:shape>
                <v:oval id="Elipsa 24" o:spid="_x0000_s1028" style="position:absolute;left:8684;top:1276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" fillcolor="window" strokecolor="windowText" strokeweight="1pt">
                  <v:stroke joinstyle="miter"/>
                </v:oval>
                <w10:anchorlock/>
              </v:group>
            </w:pict>
          </mc:Fallback>
        </mc:AlternateContent>
      </w:r>
      <w:r w:rsidRPr="00DC1FCC">
        <w:rPr>
          <w:rFonts w:ascii="Calibri" w:eastAsia="Calibri" w:hAnsi="Calibri" w:cs="Times New Roman"/>
          <w:noProof/>
          <w:lang w:val="sl-SI" w:eastAsia="sl-SI"/>
        </w:rPr>
        <mc:AlternateContent>
          <mc:Choice Requires="wpg">
            <w:drawing>
              <wp:inline distT="0" distB="0" distL="0" distR="0" wp14:anchorId="235E22F8" wp14:editId="6D703EAF">
                <wp:extent cx="1940560" cy="1409089"/>
                <wp:effectExtent l="0" t="0" r="21590" b="19685"/>
                <wp:docPr id="1581902947" name="66025e9839e1c904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560" cy="1409089"/>
                          <a:chOff x="0" y="0"/>
                          <a:chExt cx="1940560" cy="1409089"/>
                        </a:xfrm>
                      </wpg:grpSpPr>
                      <pic:pic xmlns:pic="http://schemas.openxmlformats.org/drawingml/2006/picture">
                        <pic:nvPicPr>
                          <pic:cNvPr id="1666653467" name="Slika 38" descr="ftp://ftp.rokus-klett.si/LIB%202%20Zbirka%20nalog/Fotografije/LIB%202%20SPO%20naloge%20ocenjevanje/pomanjsane/shutterstock_17450793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Elipsa 28"/>
                        <wps:cNvSpPr/>
                        <wps:spPr>
                          <a:xfrm>
                            <a:off x="1647646" y="1121434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88BC5" id="66025e9839e1c904a" o:spid="_x0000_s1026" style="width:152.8pt;height:110.95pt;mso-position-horizontal-relative:char;mso-position-vertical-relative:line" coordsize="19405,1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">
                <v:shape id="Slika 38" o:spid="_x0000_s1027" type="#_x0000_t75" alt="ftp://ftp.rokus-klett.si/LIB%202%20Zbirka%20nalog/Fotografije/LIB%202%20SPO%20naloge%20ocenjevanje/pomanjsane/shutterstock_174507935.jpg" style="position:absolute;width:19405;height: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">
                  <v:imagedata r:id="rId17" o:title="shutterstock_174507935"/>
                  <v:path arrowok="t"/>
                </v:shape>
                <v:oval id="Elipsa 28" o:spid="_x0000_s1028" style="position:absolute;left:16476;top:11214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" fillcolor="window" strokecolor="windowText" strokeweight="1pt">
                  <v:stroke joinstyle="miter"/>
                </v:oval>
                <w10:anchorlock/>
              </v:group>
            </w:pict>
          </mc:Fallback>
        </mc:AlternateContent>
      </w:r>
      <w:r w:rsidRPr="00DC1FCC">
        <w:rPr>
          <w:rFonts w:ascii="Calibri" w:eastAsia="Calibri" w:hAnsi="Calibri" w:cs="Times New Roman"/>
          <w:noProof/>
          <w:lang w:val="sl-SI" w:eastAsia="sl-SI"/>
        </w:rPr>
        <mc:AlternateContent>
          <mc:Choice Requires="wpg">
            <w:drawing>
              <wp:inline distT="0" distB="0" distL="0" distR="0" wp14:anchorId="0621C16E" wp14:editId="58064432">
                <wp:extent cx="1952625" cy="1417715"/>
                <wp:effectExtent l="0" t="0" r="9525" b="11430"/>
                <wp:docPr id="124284499" name="30275e9839e1c904b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417715"/>
                          <a:chOff x="0" y="0"/>
                          <a:chExt cx="1952625" cy="1417715"/>
                        </a:xfrm>
                      </wpg:grpSpPr>
                      <pic:pic xmlns:pic="http://schemas.openxmlformats.org/drawingml/2006/picture">
                        <pic:nvPicPr>
                          <pic:cNvPr id="71805746" name="Slika 29" descr="ftp://ftp.rokus-klett.si/LIB%202%20Zbirka%20nalog/Fotografije/LIB%202%20SPO%20naloge%20ocenjevanje/pomanjsane/shutterstock_5901877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Elipsa 26"/>
                        <wps:cNvSpPr/>
                        <wps:spPr>
                          <a:xfrm>
                            <a:off x="1664898" y="1130060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090C7" id="30275e9839e1c904b" o:spid="_x0000_s1026" style="width:153.75pt;height:111.65pt;mso-position-horizontal-relative:char;mso-position-vertical-relative:line" coordsize="19526,14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">
                <v:shape id="Slika 29" o:spid="_x0000_s1027" type="#_x0000_t75" alt="ftp://ftp.rokus-klett.si/LIB%202%20Zbirka%20nalog/Fotografije/LIB%202%20SPO%20naloge%20ocenjevanje/pomanjsane/shutterstock_59018779.jpg" style="position:absolute;width:19526;height:1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">
                  <v:imagedata r:id="rId19" o:title="shutterstock_59018779"/>
                  <v:path arrowok="t"/>
                </v:shape>
                <v:oval id="Elipsa 26" o:spid="_x0000_s1028" style="position:absolute;left:16648;top:11300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" fillcolor="window" strokecolor="windowText" strokeweight="1pt">
                  <v:stroke joinstyle="miter"/>
                </v:oval>
                <w10:anchorlock/>
              </v:group>
            </w:pict>
          </mc:Fallback>
        </mc:AlternateContent>
      </w:r>
    </w:p>
    <w:p w:rsidR="006A6933" w:rsidRDefault="007B18B9" w:rsidP="006E1679">
      <w:pPr>
        <w:jc w:val="right"/>
      </w:pPr>
      <w:r w:rsidRPr="00DC1FCC">
        <w:tab/>
      </w:r>
    </w:p>
    <w:p w:rsidR="00C76BE9" w:rsidRPr="00A12828" w:rsidRDefault="007B18B9" w:rsidP="00A12828">
      <w:pPr>
        <w:pStyle w:val="Odstavekseznama"/>
        <w:numPr>
          <w:ilvl w:val="0"/>
          <w:numId w:val="10"/>
        </w:numPr>
        <w:rPr>
          <w:b/>
        </w:rPr>
      </w:pPr>
      <w:r w:rsidRPr="00A12828">
        <w:rPr>
          <w:b/>
        </w:rPr>
        <w:t>Katere obroke moraš vsak dan zaužiti pri zdravem prehranjevanju?</w:t>
      </w:r>
    </w:p>
    <w:p w:rsidR="00C76BE9" w:rsidRPr="00DC1FCC" w:rsidRDefault="007B18B9" w:rsidP="00C76BE9">
      <w:r w:rsidRPr="00DC1FCC">
        <w:t>__________________________</w:t>
      </w:r>
    </w:p>
    <w:p w:rsidR="00C76BE9" w:rsidRPr="00DC1FCC" w:rsidRDefault="007B18B9" w:rsidP="00C76BE9">
      <w:r w:rsidRPr="00DC1FCC">
        <w:t>__________________________</w:t>
      </w:r>
    </w:p>
    <w:p w:rsidR="00C76BE9" w:rsidRPr="00DC1FCC" w:rsidRDefault="007B18B9" w:rsidP="00C76BE9">
      <w:r w:rsidRPr="00DC1FCC">
        <w:t>__________________________</w:t>
      </w:r>
    </w:p>
    <w:p w:rsidR="00C76BE9" w:rsidRPr="00DC1FCC" w:rsidRDefault="007B18B9" w:rsidP="00C76BE9">
      <w:r w:rsidRPr="00DC1FCC">
        <w:t>__________________________</w:t>
      </w:r>
    </w:p>
    <w:p w:rsidR="00C76BE9" w:rsidRPr="00DC1FCC" w:rsidRDefault="007B18B9" w:rsidP="00C76BE9">
      <w:r w:rsidRPr="00DC1FCC">
        <w:t>__________________________</w:t>
      </w:r>
    </w:p>
    <w:p w:rsidR="00207C59" w:rsidRDefault="00207C59" w:rsidP="00C76BE9">
      <w:pPr>
        <w:jc w:val="right"/>
      </w:pPr>
    </w:p>
    <w:p w:rsidR="00207C59" w:rsidRPr="00207C59" w:rsidRDefault="00207C59" w:rsidP="00207C59">
      <w:pPr>
        <w:pStyle w:val="Odstavekseznama"/>
        <w:numPr>
          <w:ilvl w:val="0"/>
          <w:numId w:val="12"/>
        </w:numPr>
        <w:rPr>
          <w:b/>
        </w:rPr>
      </w:pPr>
      <w:r w:rsidRPr="00207C59">
        <w:rPr>
          <w:b/>
        </w:rPr>
        <w:t>Kaj pomenijo znaki?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6"/>
        <w:gridCol w:w="1760"/>
        <w:gridCol w:w="1854"/>
        <w:gridCol w:w="1816"/>
        <w:gridCol w:w="1816"/>
      </w:tblGrid>
      <w:tr w:rsidR="00207C59" w:rsidTr="009C46F3">
        <w:tc>
          <w:tcPr>
            <w:tcW w:w="1812" w:type="dxa"/>
          </w:tcPr>
          <w:p w:rsidR="00207C59" w:rsidRDefault="00207C59" w:rsidP="009C46F3">
            <w:r>
              <w:t>A</w:t>
            </w:r>
            <w:r w:rsidRPr="00207C59">
              <w:rPr>
                <w:noProof/>
                <w:lang w:val="sl-SI" w:eastAsia="sl-SI"/>
              </w:rPr>
              <w:drawing>
                <wp:inline distT="0" distB="0" distL="0" distR="0" wp14:anchorId="526CE16F" wp14:editId="36115231">
                  <wp:extent cx="1076325" cy="1076325"/>
                  <wp:effectExtent l="0" t="0" r="9525" b="9525"/>
                  <wp:docPr id="1" name="Slika 1" descr="C:\Users\Uporabnik\Pictures\300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Pictures\3001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207C59" w:rsidRDefault="00207C59" w:rsidP="009C46F3">
            <w:r>
              <w:t>B</w:t>
            </w:r>
            <w:r w:rsidRPr="00207C59">
              <w:rPr>
                <w:noProof/>
                <w:lang w:val="sl-SI" w:eastAsia="sl-SI"/>
              </w:rPr>
              <w:drawing>
                <wp:inline distT="0" distB="0" distL="0" distR="0" wp14:anchorId="518AE6BC" wp14:editId="58C29855">
                  <wp:extent cx="1038225" cy="1038225"/>
                  <wp:effectExtent l="0" t="0" r="9525" b="9525"/>
                  <wp:docPr id="2" name="Slika 2" descr="C:\Users\Uporabnik\Pictures\3002-25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Pictures\3002-25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207C59" w:rsidRDefault="00207C59" w:rsidP="009C46F3">
            <w:r>
              <w:t>C</w:t>
            </w:r>
            <w:r w:rsidRPr="00207C59">
              <w:rPr>
                <w:noProof/>
                <w:lang w:val="sl-SI" w:eastAsia="sl-SI"/>
              </w:rPr>
              <w:drawing>
                <wp:inline distT="0" distB="0" distL="0" distR="0" wp14:anchorId="3C5ACD25" wp14:editId="027CDD3C">
                  <wp:extent cx="1112200" cy="1114425"/>
                  <wp:effectExtent l="0" t="0" r="0" b="0"/>
                  <wp:docPr id="4" name="Slika 4" descr="C:\Users\Uporabnik\Pictures\Flammab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porabnik\Pictures\Flammabl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75" cy="112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207C59" w:rsidRDefault="00207C59" w:rsidP="009C46F3">
            <w:r>
              <w:t>D</w:t>
            </w:r>
            <w:r w:rsidRPr="00207C59">
              <w:rPr>
                <w:noProof/>
                <w:lang w:val="sl-SI" w:eastAsia="sl-SI"/>
              </w:rPr>
              <w:drawing>
                <wp:inline distT="0" distB="0" distL="0" distR="0" wp14:anchorId="0B4003A4" wp14:editId="31D870F0">
                  <wp:extent cx="1085850" cy="1085850"/>
                  <wp:effectExtent l="0" t="0" r="0" b="0"/>
                  <wp:docPr id="3" name="Slika 3" descr="C:\Users\Uporabnik\Pictures\3003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Pictures\3003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207C59" w:rsidRDefault="00207C59" w:rsidP="009C46F3">
            <w:r>
              <w:t>E</w:t>
            </w:r>
            <w:r w:rsidRPr="00207C59">
              <w:rPr>
                <w:noProof/>
                <w:lang w:val="sl-SI" w:eastAsia="sl-SI"/>
              </w:rPr>
              <w:drawing>
                <wp:inline distT="0" distB="0" distL="0" distR="0" wp14:anchorId="57718729" wp14:editId="395B14A3">
                  <wp:extent cx="1085850" cy="1086937"/>
                  <wp:effectExtent l="0" t="0" r="0" b="0"/>
                  <wp:docPr id="5" name="Slika 5" descr="C:\Users\Uporabnik\Pictures\okolju_neva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Pictures\okolju_neva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85" cy="109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933" w:rsidRDefault="007B18B9" w:rsidP="00207C59">
      <w:r w:rsidRPr="00DC1FCC">
        <w:tab/>
      </w:r>
    </w:p>
    <w:p w:rsidR="00960828" w:rsidRPr="00DC1FCC" w:rsidRDefault="007B18B9" w:rsidP="00960828">
      <w:pPr>
        <w:jc w:val="center"/>
      </w:pPr>
      <w:r w:rsidRPr="00DC1FCC">
        <w:rPr>
          <w:noProof/>
          <w:lang w:val="sl-SI" w:eastAsia="sl-SI"/>
        </w:rPr>
        <w:drawing>
          <wp:inline distT="0" distB="0" distL="0" distR="0" wp14:anchorId="1A6F3B0B" wp14:editId="3838DCDA">
            <wp:extent cx="3876675" cy="3943410"/>
            <wp:effectExtent l="0" t="0" r="0" b="0"/>
            <wp:docPr id="1089538632" name="50635e9839e1cd1e4" descr="ftp://ftp.rokus-klett.si/LIB%202%20Zbirka%20nalog/Fotografije/LIB%202%20SPO%20naloge%20ocenjevanje/pomanjsane/prehranska%20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800" name="Picture 2" descr="ftp://ftp.rokus-klett.si/LIB%202%20Zbirka%20nalog/Fotografije/LIB%202%20SPO%20naloge%20ocenjevanje/pomanjsane/prehranska%20piramid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55" cy="39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28" w:rsidRDefault="004E1576" w:rsidP="00960828"/>
    <w:p w:rsidR="00960828" w:rsidRDefault="007B18B9" w:rsidP="00A12828">
      <w:pPr>
        <w:pStyle w:val="Odstavekseznama"/>
        <w:numPr>
          <w:ilvl w:val="0"/>
          <w:numId w:val="10"/>
        </w:numPr>
        <w:rPr>
          <w:b/>
        </w:rPr>
      </w:pPr>
      <w:r w:rsidRPr="00A12828">
        <w:rPr>
          <w:b/>
        </w:rPr>
        <w:t>Pojasni, kaj nam pove prehranska piramida.</w:t>
      </w:r>
      <w:r w:rsidR="00207C59">
        <w:rPr>
          <w:b/>
        </w:rPr>
        <w:t xml:space="preserve"> Odgovora ti ni treba zapisati. </w:t>
      </w:r>
    </w:p>
    <w:p w:rsidR="00A12828" w:rsidRPr="00A12828" w:rsidRDefault="00A12828" w:rsidP="00A12828">
      <w:pPr>
        <w:pStyle w:val="Odstavekseznama"/>
        <w:rPr>
          <w:b/>
        </w:rPr>
      </w:pPr>
    </w:p>
    <w:p w:rsidR="009E2447" w:rsidRPr="00A12828" w:rsidRDefault="007B18B9" w:rsidP="00A12828">
      <w:pPr>
        <w:pStyle w:val="Odstavekseznama"/>
        <w:numPr>
          <w:ilvl w:val="0"/>
          <w:numId w:val="10"/>
        </w:numPr>
        <w:rPr>
          <w:rFonts w:eastAsia="Calibri"/>
          <w:b/>
        </w:rPr>
      </w:pPr>
      <w:r w:rsidRPr="00A12828">
        <w:rPr>
          <w:rFonts w:eastAsia="Calibri"/>
          <w:b/>
        </w:rPr>
        <w:t>Kam sodijo odpadki? Poveži.</w:t>
      </w:r>
      <w:r w:rsidRPr="00A12828">
        <w:rPr>
          <w:rFonts w:eastAsia="Calibri"/>
          <w:b/>
          <w:noProof/>
          <w:lang w:eastAsia="sl-SI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5"/>
        <w:gridCol w:w="2897"/>
        <w:gridCol w:w="3330"/>
      </w:tblGrid>
      <w:tr w:rsidR="009E2447" w:rsidRPr="00702CEC" w:rsidTr="00EB1878">
        <w:tc>
          <w:tcPr>
            <w:tcW w:w="2929" w:type="dxa"/>
            <w:vAlign w:val="center"/>
          </w:tcPr>
          <w:p w:rsidR="009E2447" w:rsidRPr="00702CEC" w:rsidRDefault="007B18B9" w:rsidP="004A5109">
            <w:pPr>
              <w:spacing w:before="0" w:after="0"/>
              <w:rPr>
                <w:rFonts w:eastAsia="Calibri"/>
              </w:rPr>
            </w:pP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22121FA" wp14:editId="1C213815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66675</wp:posOffset>
                      </wp:positionV>
                      <wp:extent cx="85725" cy="83185"/>
                      <wp:effectExtent l="0" t="0" r="9525" b="0"/>
                      <wp:wrapNone/>
                      <wp:docPr id="460626457" name="34655e9839e1d43e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85725" cy="831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D0808C" id="34655e9839e1d43ed" o:spid="_x0000_s1026" style="position:absolute;margin-left:76.75pt;margin-top:5.25pt;width:6.75pt;height:6.5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 w:rsidR="00EB1878">
              <w:rPr>
                <w:rFonts w:eastAsia="Calibri"/>
              </w:rPr>
              <w:t xml:space="preserve">PLASTENKA </w:t>
            </w:r>
            <w:r w:rsidRPr="00702CEC">
              <w:rPr>
                <w:rFonts w:eastAsia="Calibri"/>
              </w:rPr>
              <w:t xml:space="preserve"> </w:t>
            </w:r>
          </w:p>
        </w:tc>
        <w:tc>
          <w:tcPr>
            <w:tcW w:w="2947" w:type="dxa"/>
            <w:vAlign w:val="center"/>
          </w:tcPr>
          <w:p w:rsidR="009E2447" w:rsidRPr="00702CEC" w:rsidRDefault="007B18B9" w:rsidP="004A5109">
            <w:pPr>
              <w:spacing w:before="0" w:after="0"/>
              <w:ind w:left="720"/>
              <w:contextualSpacing/>
              <w:rPr>
                <w:rFonts w:eastAsia="Calibri"/>
              </w:rPr>
            </w:pPr>
            <w:r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714350" wp14:editId="31302B0E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-145415</wp:posOffset>
                      </wp:positionV>
                      <wp:extent cx="956310" cy="405130"/>
                      <wp:effectExtent l="0" t="0" r="15240" b="13970"/>
                      <wp:wrapNone/>
                      <wp:docPr id="1157222519" name="95435e9839e1d43f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405130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C5F023" id="95435e9839e1d43f0" o:spid="_x0000_s1026" style="position:absolute;margin-left:47.55pt;margin-top:-11.45pt;width:75.3pt;height: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" filled="f" strokecolor="black [3213]" strokeweight=".25pt"/>
                  </w:pict>
                </mc:Fallback>
              </mc:AlternateContent>
            </w: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FF08D82" wp14:editId="6A716A66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38100</wp:posOffset>
                      </wp:positionV>
                      <wp:extent cx="76835" cy="85725"/>
                      <wp:effectExtent l="0" t="0" r="18415" b="28575"/>
                      <wp:wrapNone/>
                      <wp:docPr id="2142694477" name="45145e9839e1d43f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F99EDF" id="45145e9839e1d43f2" o:spid="_x0000_s1026" style="position:absolute;margin-left:122pt;margin-top:3pt;width:6.05pt;height: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C0BB169" wp14:editId="07A1C145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38100</wp:posOffset>
                      </wp:positionV>
                      <wp:extent cx="76835" cy="85725"/>
                      <wp:effectExtent l="0" t="0" r="18415" b="28575"/>
                      <wp:wrapNone/>
                      <wp:docPr id="430732618" name="24535e9839e1d43f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F276B9" id="24535e9839e1d43f3" o:spid="_x0000_s1026" style="position:absolute;margin-left:41.2pt;margin-top:3pt;width:6.05pt;height: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 w:rsidRPr="00702CEC">
              <w:rPr>
                <w:rFonts w:eastAsia="Calibri"/>
              </w:rPr>
              <w:t xml:space="preserve">    EMBALAŽA </w:t>
            </w:r>
          </w:p>
        </w:tc>
        <w:tc>
          <w:tcPr>
            <w:tcW w:w="3412" w:type="dxa"/>
            <w:tcBorders>
              <w:left w:val="nil"/>
            </w:tcBorders>
            <w:vAlign w:val="center"/>
          </w:tcPr>
          <w:p w:rsidR="009E2447" w:rsidRPr="00702CEC" w:rsidRDefault="007B18B9" w:rsidP="004A5109">
            <w:pPr>
              <w:spacing w:before="0" w:after="0"/>
              <w:ind w:left="720"/>
              <w:contextualSpacing/>
              <w:rPr>
                <w:rFonts w:eastAsia="Calibri"/>
              </w:rPr>
            </w:pP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380296A" wp14:editId="46C1ADEF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47625</wp:posOffset>
                      </wp:positionV>
                      <wp:extent cx="76835" cy="85725"/>
                      <wp:effectExtent l="0" t="0" r="18415" b="28575"/>
                      <wp:wrapNone/>
                      <wp:docPr id="2117675834" name="63995e9839e1d43f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FA7B8" id="63995e9839e1d43f4" o:spid="_x0000_s1026" style="position:absolute;margin-left:27.1pt;margin-top:3.75pt;width:6.05pt;height:6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Calibri"/>
              </w:rPr>
              <w:t xml:space="preserve"> </w:t>
            </w:r>
            <w:r w:rsidRPr="00702CEC">
              <w:rPr>
                <w:rFonts w:eastAsia="Calibri"/>
              </w:rPr>
              <w:t>JOGURTOV LONČEK</w:t>
            </w:r>
          </w:p>
          <w:p w:rsidR="009E2447" w:rsidRPr="00702CEC" w:rsidRDefault="004E1576" w:rsidP="004A5109">
            <w:pPr>
              <w:spacing w:before="0" w:after="0"/>
              <w:ind w:left="720"/>
              <w:contextualSpacing/>
              <w:jc w:val="center"/>
              <w:rPr>
                <w:rFonts w:eastAsia="Calibri"/>
              </w:rPr>
            </w:pPr>
          </w:p>
        </w:tc>
      </w:tr>
      <w:tr w:rsidR="009E2447" w:rsidRPr="00702CEC" w:rsidTr="00EB1878">
        <w:tc>
          <w:tcPr>
            <w:tcW w:w="2929" w:type="dxa"/>
            <w:vAlign w:val="center"/>
          </w:tcPr>
          <w:p w:rsidR="009E2447" w:rsidRPr="00702CEC" w:rsidRDefault="004E1576" w:rsidP="004A5109">
            <w:pPr>
              <w:spacing w:before="0" w:after="0"/>
              <w:rPr>
                <w:rFonts w:eastAsia="Calibri"/>
              </w:rPr>
            </w:pPr>
          </w:p>
        </w:tc>
        <w:tc>
          <w:tcPr>
            <w:tcW w:w="2947" w:type="dxa"/>
            <w:vAlign w:val="center"/>
          </w:tcPr>
          <w:p w:rsidR="009E2447" w:rsidRPr="00702CEC" w:rsidRDefault="004E1576" w:rsidP="004A5109">
            <w:pPr>
              <w:spacing w:before="0" w:after="0"/>
              <w:jc w:val="center"/>
              <w:rPr>
                <w:rFonts w:eastAsia="Calibri"/>
              </w:rPr>
            </w:pPr>
          </w:p>
        </w:tc>
        <w:tc>
          <w:tcPr>
            <w:tcW w:w="3412" w:type="dxa"/>
            <w:tcBorders>
              <w:left w:val="nil"/>
            </w:tcBorders>
            <w:vAlign w:val="center"/>
          </w:tcPr>
          <w:p w:rsidR="009E2447" w:rsidRPr="00702CEC" w:rsidRDefault="004E1576" w:rsidP="004A5109">
            <w:pPr>
              <w:spacing w:before="0" w:after="0"/>
              <w:jc w:val="right"/>
              <w:rPr>
                <w:rFonts w:eastAsia="Calibri"/>
              </w:rPr>
            </w:pPr>
          </w:p>
        </w:tc>
      </w:tr>
      <w:tr w:rsidR="009E2447" w:rsidRPr="00702CEC" w:rsidTr="00EB1878">
        <w:tc>
          <w:tcPr>
            <w:tcW w:w="2929" w:type="dxa"/>
            <w:vAlign w:val="center"/>
          </w:tcPr>
          <w:p w:rsidR="009E2447" w:rsidRPr="00702CEC" w:rsidRDefault="007B18B9" w:rsidP="004A5109">
            <w:pPr>
              <w:spacing w:before="0" w:after="0"/>
              <w:rPr>
                <w:rFonts w:eastAsia="Calibri"/>
              </w:rPr>
            </w:pP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F3A8F48" wp14:editId="54976E62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37465</wp:posOffset>
                      </wp:positionV>
                      <wp:extent cx="76835" cy="85725"/>
                      <wp:effectExtent l="0" t="0" r="18415" b="28575"/>
                      <wp:wrapNone/>
                      <wp:docPr id="558249146" name="25115e9839e1d43f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A8074" id="25115e9839e1d43f5" o:spid="_x0000_s1026" style="position:absolute;margin-left:83.95pt;margin-top:2.95pt;width:6.05pt;height: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 w:rsidRPr="00702CEC">
              <w:rPr>
                <w:rFonts w:eastAsia="Calibri"/>
              </w:rPr>
              <w:t xml:space="preserve">STEKLENICA </w:t>
            </w:r>
          </w:p>
        </w:tc>
        <w:tc>
          <w:tcPr>
            <w:tcW w:w="2947" w:type="dxa"/>
            <w:vAlign w:val="center"/>
          </w:tcPr>
          <w:p w:rsidR="009E2447" w:rsidRPr="00702CEC" w:rsidRDefault="007B18B9" w:rsidP="004A5109">
            <w:pPr>
              <w:spacing w:before="0" w:after="0"/>
              <w:ind w:left="720"/>
              <w:contextualSpacing/>
              <w:rPr>
                <w:rFonts w:eastAsia="Calibri"/>
              </w:rPr>
            </w:pPr>
            <w:r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728C67" wp14:editId="55812D59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-62865</wp:posOffset>
                      </wp:positionV>
                      <wp:extent cx="1033780" cy="275590"/>
                      <wp:effectExtent l="0" t="0" r="13970" b="10160"/>
                      <wp:wrapNone/>
                      <wp:docPr id="1270054588" name="52735e9839e1d43f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780" cy="27559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B0147B" id="52735e9839e1d43f6" o:spid="_x0000_s1026" style="position:absolute;margin-left:49.95pt;margin-top:-4.95pt;width:81.4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7B598AE" wp14:editId="6CAF33E2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45085</wp:posOffset>
                      </wp:positionV>
                      <wp:extent cx="76835" cy="85725"/>
                      <wp:effectExtent l="0" t="0" r="18415" b="28575"/>
                      <wp:wrapNone/>
                      <wp:docPr id="46154253" name="39975e9839e1d43f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3AA0A9" id="39975e9839e1d43f7" o:spid="_x0000_s1026" style="position:absolute;margin-left:46.7pt;margin-top:3.55pt;width:6.05pt;height: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8665BCA" wp14:editId="29DC236F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45720</wp:posOffset>
                      </wp:positionV>
                      <wp:extent cx="76835" cy="85725"/>
                      <wp:effectExtent l="0" t="0" r="18415" b="28575"/>
                      <wp:wrapNone/>
                      <wp:docPr id="478104227" name="99695e9839e1d43f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D4965D" id="99695e9839e1d43f9" o:spid="_x0000_s1026" style="position:absolute;margin-left:128.5pt;margin-top:3.6pt;width:6.05pt;height: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Calibri"/>
              </w:rPr>
              <w:t xml:space="preserve">      </w:t>
            </w:r>
            <w:r w:rsidRPr="00702CEC">
              <w:rPr>
                <w:rFonts w:eastAsia="Calibri"/>
              </w:rPr>
              <w:t xml:space="preserve">STEKLO </w:t>
            </w:r>
          </w:p>
        </w:tc>
        <w:tc>
          <w:tcPr>
            <w:tcW w:w="3412" w:type="dxa"/>
            <w:tcBorders>
              <w:left w:val="nil"/>
            </w:tcBorders>
            <w:vAlign w:val="center"/>
          </w:tcPr>
          <w:p w:rsidR="009E2447" w:rsidRPr="00702CEC" w:rsidRDefault="007B18B9" w:rsidP="004A5109">
            <w:pPr>
              <w:spacing w:before="0" w:after="0"/>
              <w:ind w:left="720"/>
              <w:contextualSpacing/>
              <w:rPr>
                <w:rFonts w:eastAsia="Calibri"/>
              </w:rPr>
            </w:pP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D482500" wp14:editId="53C05C5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53340</wp:posOffset>
                      </wp:positionV>
                      <wp:extent cx="76835" cy="85725"/>
                      <wp:effectExtent l="0" t="0" r="18415" b="28575"/>
                      <wp:wrapNone/>
                      <wp:docPr id="46165004" name="88555e9839e1d43f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B593ED" id="88555e9839e1d43fa" o:spid="_x0000_s1026" style="position:absolute;margin-left:31pt;margin-top:4.2pt;width:6.05pt;height: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Calibri"/>
              </w:rPr>
              <w:t xml:space="preserve"> </w:t>
            </w:r>
            <w:r w:rsidRPr="00702CEC">
              <w:rPr>
                <w:rFonts w:eastAsia="Calibri"/>
              </w:rPr>
              <w:t>OGRIZEK JABOLKA</w:t>
            </w:r>
          </w:p>
          <w:p w:rsidR="009E2447" w:rsidRPr="00702CEC" w:rsidRDefault="004E1576" w:rsidP="004A5109">
            <w:pPr>
              <w:spacing w:before="0" w:after="0"/>
              <w:ind w:left="720"/>
              <w:contextualSpacing/>
              <w:jc w:val="center"/>
              <w:rPr>
                <w:rFonts w:eastAsia="Calibri"/>
              </w:rPr>
            </w:pPr>
          </w:p>
        </w:tc>
      </w:tr>
      <w:tr w:rsidR="009E2447" w:rsidRPr="00702CEC" w:rsidTr="00EB1878">
        <w:tc>
          <w:tcPr>
            <w:tcW w:w="2929" w:type="dxa"/>
            <w:vAlign w:val="center"/>
          </w:tcPr>
          <w:p w:rsidR="009E2447" w:rsidRPr="00702CEC" w:rsidRDefault="004E1576" w:rsidP="004A5109">
            <w:pPr>
              <w:spacing w:before="0" w:after="0"/>
              <w:rPr>
                <w:rFonts w:eastAsia="Calibri"/>
              </w:rPr>
            </w:pPr>
          </w:p>
        </w:tc>
        <w:tc>
          <w:tcPr>
            <w:tcW w:w="2947" w:type="dxa"/>
            <w:vAlign w:val="center"/>
          </w:tcPr>
          <w:p w:rsidR="009E2447" w:rsidRPr="00702CEC" w:rsidRDefault="007B18B9" w:rsidP="004A5109">
            <w:pPr>
              <w:spacing w:before="0" w:after="0"/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A48D98" wp14:editId="64D8B4F7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93980</wp:posOffset>
                      </wp:positionV>
                      <wp:extent cx="880110" cy="516890"/>
                      <wp:effectExtent l="0" t="0" r="15240" b="16510"/>
                      <wp:wrapNone/>
                      <wp:docPr id="1737086623" name="27155e9839e1d43f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110" cy="51689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62729E" id="27155e9839e1d43fb" o:spid="_x0000_s1026" style="position:absolute;margin-left:52pt;margin-top:7.4pt;width:69.3pt;height:4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" filled="f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12" w:type="dxa"/>
            <w:vAlign w:val="center"/>
          </w:tcPr>
          <w:p w:rsidR="009E2447" w:rsidRPr="00702CEC" w:rsidRDefault="004E1576" w:rsidP="004A5109">
            <w:pPr>
              <w:spacing w:before="0" w:after="0"/>
              <w:jc w:val="right"/>
              <w:rPr>
                <w:rFonts w:eastAsia="Calibri"/>
              </w:rPr>
            </w:pPr>
          </w:p>
        </w:tc>
      </w:tr>
      <w:tr w:rsidR="009E2447" w:rsidRPr="00702CEC" w:rsidTr="00EB1878">
        <w:tc>
          <w:tcPr>
            <w:tcW w:w="2929" w:type="dxa"/>
            <w:vAlign w:val="center"/>
          </w:tcPr>
          <w:p w:rsidR="009E2447" w:rsidRPr="00702CEC" w:rsidRDefault="007B18B9" w:rsidP="004A5109">
            <w:pPr>
              <w:spacing w:before="0" w:after="0"/>
              <w:rPr>
                <w:rFonts w:eastAsia="Calibri"/>
              </w:rPr>
            </w:pP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8A36323" wp14:editId="5F1F15C5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40005</wp:posOffset>
                      </wp:positionV>
                      <wp:extent cx="76835" cy="85725"/>
                      <wp:effectExtent l="0" t="0" r="18415" b="28575"/>
                      <wp:wrapNone/>
                      <wp:docPr id="872946517" name="25995e9839e1d43fc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A47555" id="25995e9839e1d43fc" o:spid="_x0000_s1026" style="position:absolute;margin-left:99.9pt;margin-top:3.15pt;width:6.05pt;height: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 w:rsidRPr="00702CEC">
              <w:rPr>
                <w:rFonts w:eastAsia="Calibri"/>
              </w:rPr>
              <w:t xml:space="preserve">JAJČNE LUPINE </w:t>
            </w:r>
          </w:p>
        </w:tc>
        <w:tc>
          <w:tcPr>
            <w:tcW w:w="2947" w:type="dxa"/>
            <w:vAlign w:val="center"/>
          </w:tcPr>
          <w:p w:rsidR="009E2447" w:rsidRPr="00702CEC" w:rsidRDefault="007B18B9" w:rsidP="004A5109">
            <w:pPr>
              <w:spacing w:before="0" w:after="0"/>
              <w:ind w:left="720"/>
              <w:contextualSpacing/>
              <w:jc w:val="center"/>
              <w:rPr>
                <w:rFonts w:eastAsia="Calibri"/>
              </w:rPr>
            </w:pP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932186" wp14:editId="1579EE4B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156210</wp:posOffset>
                      </wp:positionV>
                      <wp:extent cx="76835" cy="85725"/>
                      <wp:effectExtent l="0" t="0" r="18415" b="28575"/>
                      <wp:wrapNone/>
                      <wp:docPr id="1406033541" name="10605e9839e1d43f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E2447" w:rsidRDefault="007B18B9" w:rsidP="009E244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932186" id="10605e9839e1d43fd" o:spid="_x0000_s1026" style="position:absolute;left:0;text-align:left;margin-left:122pt;margin-top:12.3pt;width:6.05pt;height: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" fillcolor="#a5a5a5" strokecolor="#787878" strokeweight="1pt">
                      <v:stroke joinstyle="miter"/>
                      <v:textbox>
                        <w:txbxContent>
                          <w:p w:rsidR="009E2447" w:rsidRDefault="007B18B9" w:rsidP="009E244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1B77A35" wp14:editId="76D7F740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153670</wp:posOffset>
                      </wp:positionV>
                      <wp:extent cx="76835" cy="85725"/>
                      <wp:effectExtent l="0" t="0" r="18415" b="28575"/>
                      <wp:wrapNone/>
                      <wp:docPr id="948585912" name="37555e9839e1d43f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E5A014" id="37555e9839e1d43fe" o:spid="_x0000_s1026" style="position:absolute;margin-left:46.55pt;margin-top:12.1pt;width:6.05pt;height: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Calibri"/>
              </w:rPr>
              <w:t xml:space="preserve"> </w:t>
            </w:r>
            <w:r w:rsidRPr="00702CEC">
              <w:rPr>
                <w:rFonts w:eastAsia="Calibri"/>
              </w:rPr>
              <w:t>BIOLOŠKI ODPADKI</w:t>
            </w:r>
          </w:p>
        </w:tc>
        <w:tc>
          <w:tcPr>
            <w:tcW w:w="3412" w:type="dxa"/>
            <w:tcBorders>
              <w:left w:val="nil"/>
            </w:tcBorders>
            <w:vAlign w:val="center"/>
          </w:tcPr>
          <w:p w:rsidR="009E2447" w:rsidRPr="00702CEC" w:rsidRDefault="00EB1878" w:rsidP="004A5109">
            <w:pPr>
              <w:spacing w:before="0" w:after="0"/>
              <w:ind w:left="720"/>
              <w:contextualSpacing/>
              <w:jc w:val="center"/>
              <w:rPr>
                <w:rFonts w:eastAsia="Calibri"/>
              </w:rPr>
            </w:pPr>
            <w:r w:rsidRPr="00702CEC">
              <w:rPr>
                <w:rFonts w:eastAsia="Calibri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3554B4" wp14:editId="56FF50EF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40005</wp:posOffset>
                      </wp:positionV>
                      <wp:extent cx="76835" cy="85725"/>
                      <wp:effectExtent l="0" t="0" r="18415" b="28575"/>
                      <wp:wrapNone/>
                      <wp:docPr id="1966240376" name="32405e9839e1d43ff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B83F8" id="32405e9839e1d43ff" o:spid="_x0000_s1026" style="position:absolute;margin-left:61.75pt;margin-top:3.15pt;width:6.0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" fillcolor="#a5a5a5" strokecolor="#787878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eastAsia="Calibri"/>
              </w:rPr>
              <w:t xml:space="preserve"> </w:t>
            </w:r>
            <w:r w:rsidRPr="00702CEC">
              <w:rPr>
                <w:rFonts w:eastAsia="Calibri"/>
              </w:rPr>
              <w:t>KOZAREC</w:t>
            </w:r>
            <w:r w:rsidRPr="00702CEC">
              <w:rPr>
                <w:rFonts w:eastAsia="Calibri"/>
                <w:noProof/>
                <w:lang w:val="sl-SI" w:eastAsia="sl-SI"/>
              </w:rPr>
              <w:t xml:space="preserve"> </w:t>
            </w:r>
          </w:p>
          <w:p w:rsidR="009E2447" w:rsidRPr="00702CEC" w:rsidRDefault="004E1576" w:rsidP="004A5109">
            <w:pPr>
              <w:spacing w:before="0" w:after="0"/>
              <w:ind w:left="720"/>
              <w:contextualSpacing/>
              <w:rPr>
                <w:rFonts w:eastAsia="Calibri"/>
              </w:rPr>
            </w:pPr>
          </w:p>
        </w:tc>
      </w:tr>
    </w:tbl>
    <w:p w:rsidR="00207C59" w:rsidRDefault="00207C59" w:rsidP="00207C59">
      <w:pPr>
        <w:pStyle w:val="Odstavekseznama"/>
      </w:pPr>
    </w:p>
    <w:p w:rsidR="00207C59" w:rsidRPr="00961235" w:rsidRDefault="00207C59" w:rsidP="00207C59">
      <w:pPr>
        <w:pStyle w:val="Odstavekseznama"/>
        <w:rPr>
          <w:b/>
        </w:rPr>
      </w:pPr>
    </w:p>
    <w:p w:rsidR="00207C59" w:rsidRPr="00961235" w:rsidRDefault="00961235" w:rsidP="00961235">
      <w:pPr>
        <w:pStyle w:val="Odstavekseznama"/>
        <w:numPr>
          <w:ilvl w:val="0"/>
          <w:numId w:val="10"/>
        </w:numPr>
        <w:rPr>
          <w:b/>
        </w:rPr>
      </w:pPr>
      <w:r w:rsidRPr="00961235">
        <w:rPr>
          <w:b/>
        </w:rPr>
        <w:t>Kako se spreminja sadno drevo skozi letne čase?</w:t>
      </w:r>
      <w:r>
        <w:rPr>
          <w:b/>
        </w:rPr>
        <w:t xml:space="preserve"> Odgovori ustno. </w:t>
      </w:r>
      <w:bookmarkStart w:id="0" w:name="_GoBack"/>
      <w:bookmarkEnd w:id="0"/>
    </w:p>
    <w:p w:rsidR="00207C59" w:rsidRDefault="00207C59" w:rsidP="00207C59">
      <w:pPr>
        <w:pStyle w:val="Odstavekseznama"/>
      </w:pPr>
    </w:p>
    <w:p w:rsidR="00207C59" w:rsidRPr="00207C59" w:rsidRDefault="00207C59" w:rsidP="00207C59">
      <w:pPr>
        <w:pStyle w:val="Odstavekseznama"/>
        <w:rPr>
          <w:b/>
        </w:rPr>
      </w:pPr>
    </w:p>
    <w:sectPr w:rsidR="00207C59" w:rsidRPr="00207C59" w:rsidSect="000F614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576" w:rsidRDefault="004E1576" w:rsidP="006E0FDA">
      <w:pPr>
        <w:spacing w:after="0"/>
      </w:pPr>
      <w:r>
        <w:separator/>
      </w:r>
    </w:p>
  </w:endnote>
  <w:endnote w:type="continuationSeparator" w:id="0">
    <w:p w:rsidR="004E1576" w:rsidRDefault="004E1576" w:rsidP="006E0F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576" w:rsidRDefault="004E1576" w:rsidP="006E0FDA">
      <w:pPr>
        <w:spacing w:after="0"/>
      </w:pPr>
      <w:r>
        <w:separator/>
      </w:r>
    </w:p>
  </w:footnote>
  <w:footnote w:type="continuationSeparator" w:id="0">
    <w:p w:rsidR="004E1576" w:rsidRDefault="004E1576" w:rsidP="006E0FD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687C"/>
    <w:multiLevelType w:val="hybridMultilevel"/>
    <w:tmpl w:val="427850B6"/>
    <w:lvl w:ilvl="0" w:tplc="76706947">
      <w:start w:val="1"/>
      <w:numFmt w:val="decimal"/>
      <w:lvlText w:val="%1."/>
      <w:lvlJc w:val="left"/>
      <w:pPr>
        <w:ind w:left="720" w:hanging="360"/>
      </w:pPr>
    </w:lvl>
    <w:lvl w:ilvl="1" w:tplc="76706947" w:tentative="1">
      <w:start w:val="1"/>
      <w:numFmt w:val="lowerLetter"/>
      <w:lvlText w:val="%2."/>
      <w:lvlJc w:val="left"/>
      <w:pPr>
        <w:ind w:left="1440" w:hanging="360"/>
      </w:pPr>
    </w:lvl>
    <w:lvl w:ilvl="2" w:tplc="76706947" w:tentative="1">
      <w:start w:val="1"/>
      <w:numFmt w:val="lowerRoman"/>
      <w:lvlText w:val="%3."/>
      <w:lvlJc w:val="right"/>
      <w:pPr>
        <w:ind w:left="2160" w:hanging="180"/>
      </w:pPr>
    </w:lvl>
    <w:lvl w:ilvl="3" w:tplc="76706947" w:tentative="1">
      <w:start w:val="1"/>
      <w:numFmt w:val="decimal"/>
      <w:lvlText w:val="%4."/>
      <w:lvlJc w:val="left"/>
      <w:pPr>
        <w:ind w:left="2880" w:hanging="360"/>
      </w:pPr>
    </w:lvl>
    <w:lvl w:ilvl="4" w:tplc="76706947" w:tentative="1">
      <w:start w:val="1"/>
      <w:numFmt w:val="lowerLetter"/>
      <w:lvlText w:val="%5."/>
      <w:lvlJc w:val="left"/>
      <w:pPr>
        <w:ind w:left="3600" w:hanging="360"/>
      </w:pPr>
    </w:lvl>
    <w:lvl w:ilvl="5" w:tplc="76706947" w:tentative="1">
      <w:start w:val="1"/>
      <w:numFmt w:val="lowerRoman"/>
      <w:lvlText w:val="%6."/>
      <w:lvlJc w:val="right"/>
      <w:pPr>
        <w:ind w:left="4320" w:hanging="180"/>
      </w:pPr>
    </w:lvl>
    <w:lvl w:ilvl="6" w:tplc="76706947" w:tentative="1">
      <w:start w:val="1"/>
      <w:numFmt w:val="decimal"/>
      <w:lvlText w:val="%7."/>
      <w:lvlJc w:val="left"/>
      <w:pPr>
        <w:ind w:left="5040" w:hanging="360"/>
      </w:pPr>
    </w:lvl>
    <w:lvl w:ilvl="7" w:tplc="76706947" w:tentative="1">
      <w:start w:val="1"/>
      <w:numFmt w:val="lowerLetter"/>
      <w:lvlText w:val="%8."/>
      <w:lvlJc w:val="left"/>
      <w:pPr>
        <w:ind w:left="5760" w:hanging="360"/>
      </w:pPr>
    </w:lvl>
    <w:lvl w:ilvl="8" w:tplc="7670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50C1A"/>
    <w:multiLevelType w:val="hybridMultilevel"/>
    <w:tmpl w:val="8846616C"/>
    <w:lvl w:ilvl="0" w:tplc="E06C1B6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147FA2"/>
    <w:multiLevelType w:val="hybridMultilevel"/>
    <w:tmpl w:val="7EEC80C4"/>
    <w:lvl w:ilvl="0" w:tplc="B858AE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27BB9"/>
    <w:multiLevelType w:val="hybridMultilevel"/>
    <w:tmpl w:val="60424D2C"/>
    <w:lvl w:ilvl="0" w:tplc="674424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65FEF"/>
    <w:multiLevelType w:val="hybridMultilevel"/>
    <w:tmpl w:val="C1069F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40D41"/>
    <w:multiLevelType w:val="hybridMultilevel"/>
    <w:tmpl w:val="4406FF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1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0"/>
  </w:num>
  <w:num w:numId="10">
    <w:abstractNumId w:val="4"/>
  </w:num>
  <w:num w:numId="11">
    <w:abstractNumId w:val="2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64E"/>
    <w:rsid w:val="00065F9C"/>
    <w:rsid w:val="000F6147"/>
    <w:rsid w:val="00112029"/>
    <w:rsid w:val="00135412"/>
    <w:rsid w:val="00207C59"/>
    <w:rsid w:val="00361FF4"/>
    <w:rsid w:val="003B5299"/>
    <w:rsid w:val="00493A0C"/>
    <w:rsid w:val="004D6B48"/>
    <w:rsid w:val="004E1576"/>
    <w:rsid w:val="00531A4E"/>
    <w:rsid w:val="00535F5A"/>
    <w:rsid w:val="00555F58"/>
    <w:rsid w:val="006E6663"/>
    <w:rsid w:val="007B18B9"/>
    <w:rsid w:val="008B3AC2"/>
    <w:rsid w:val="008F680D"/>
    <w:rsid w:val="00961235"/>
    <w:rsid w:val="00A12828"/>
    <w:rsid w:val="00AC197E"/>
    <w:rsid w:val="00B14E55"/>
    <w:rsid w:val="00B21D59"/>
    <w:rsid w:val="00BD419F"/>
    <w:rsid w:val="00DF064E"/>
    <w:rsid w:val="00EB1878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7CF5"/>
  <w15:docId w15:val="{0F7C56F5-FF14-44E2-8398-4FE00908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81134"/>
    <w:pPr>
      <w:spacing w:before="240" w:after="240" w:line="240" w:lineRule="auto"/>
    </w:pPr>
    <w:rPr>
      <w:rFonts w:ascii="Verdana" w:hAnsi="Verdana" w:cs="Arial"/>
      <w:sz w:val="24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abelamrea">
    <w:name w:val="Table Grid"/>
    <w:basedOn w:val="Navadnatabela"/>
    <w:uiPriority w:val="39"/>
    <w:rsid w:val="00C85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082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082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99"/>
    <w:rsid w:val="00A12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7DAB4-5B8D-4A15-A908-1BEE5699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Uporabnik</cp:lastModifiedBy>
  <cp:revision>4</cp:revision>
  <dcterms:created xsi:type="dcterms:W3CDTF">2020-04-16T11:01:00Z</dcterms:created>
  <dcterms:modified xsi:type="dcterms:W3CDTF">2020-04-16T19:45:00Z</dcterms:modified>
</cp:coreProperties>
</file>