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CD9" w:rsidRPr="00224DD4" w:rsidRDefault="00224DD4">
      <w:pPr>
        <w:tabs>
          <w:tab w:val="left" w:leader="underscore" w:pos="9070"/>
        </w:tabs>
        <w:rPr>
          <w:b/>
        </w:rPr>
      </w:pPr>
      <w:r w:rsidRPr="00224DD4">
        <w:rPr>
          <w:b/>
        </w:rPr>
        <w:t>PREVERIM SVOJE ZNANJE</w:t>
      </w: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27AA6" w:rsidRPr="00DC197C" w:rsidTr="00224DD4">
        <w:trPr>
          <w:cantSplit/>
        </w:trPr>
        <w:tc>
          <w:tcPr>
            <w:tcW w:w="5000" w:type="pct"/>
            <w:shd w:val="clear" w:color="auto" w:fill="auto"/>
          </w:tcPr>
          <w:p w:rsidR="00A27AA6" w:rsidRPr="00224DD4" w:rsidRDefault="00224DD4" w:rsidP="00224DD4">
            <w:pPr>
              <w:pStyle w:val="Odstavekseznama"/>
              <w:numPr>
                <w:ilvl w:val="0"/>
                <w:numId w:val="10"/>
              </w:numPr>
              <w:rPr>
                <w:color w:val="FF0000"/>
              </w:rPr>
            </w:pPr>
            <w:r>
              <w:rPr>
                <w:b/>
              </w:rPr>
              <w:t>Podčrtaj</w:t>
            </w:r>
            <w:r w:rsidR="00A27AA6" w:rsidRPr="00224DD4">
              <w:rPr>
                <w:b/>
              </w:rPr>
              <w:t xml:space="preserve"> ustrezen odgovor.</w:t>
            </w:r>
            <w:r w:rsidR="00A27AA6" w:rsidRPr="00224DD4">
              <w:rPr>
                <w:b/>
                <w:noProof/>
              </w:rPr>
              <w:t xml:space="preserve"> </w:t>
            </w:r>
            <w:r w:rsidRPr="00224DD4">
              <w:rPr>
                <w:noProof/>
              </w:rPr>
              <w:t xml:space="preserve">To narediš tako, da </w:t>
            </w:r>
            <w:r w:rsidR="00784902">
              <w:rPr>
                <w:noProof/>
              </w:rPr>
              <w:t>označiš (</w:t>
            </w:r>
            <w:r w:rsidRPr="00224DD4">
              <w:rPr>
                <w:noProof/>
              </w:rPr>
              <w:t>posiviš</w:t>
            </w:r>
            <w:r w:rsidR="00784902">
              <w:rPr>
                <w:noProof/>
              </w:rPr>
              <w:t>)</w:t>
            </w:r>
            <w:r w:rsidRPr="00224DD4">
              <w:rPr>
                <w:noProof/>
              </w:rPr>
              <w:t xml:space="preserve"> svoj odgovor, zgoraj klikneš Osnovno in nato klikneš </w:t>
            </w:r>
            <w:r w:rsidRPr="00224DD4">
              <w:rPr>
                <w:noProof/>
                <w:u w:val="single"/>
              </w:rPr>
              <w:t>P</w:t>
            </w:r>
            <w:r w:rsidR="00A27AA6" w:rsidRPr="00224DD4">
              <w:rPr>
                <w:noProof/>
              </w:rPr>
              <w:t xml:space="preserve"> </w:t>
            </w:r>
            <w:r w:rsidR="00A27AA6" w:rsidRPr="00224DD4">
              <w:rPr>
                <w:b/>
                <w:noProof/>
              </w:rPr>
              <w:t xml:space="preserve">                                                   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V mestu živi veliko ljudi. </w:t>
            </w:r>
            <w:r w:rsidRPr="00DC197C">
              <w:tab/>
            </w:r>
            <w:r w:rsidRPr="00DC197C">
              <w:tab/>
            </w:r>
            <w:r w:rsidRPr="00DC197C">
              <w:tab/>
            </w:r>
            <w:r w:rsidRPr="00DC197C">
              <w:tab/>
            </w:r>
            <w:r w:rsidRPr="00DC197C">
              <w:tab/>
            </w:r>
            <w:r w:rsidRPr="00DC197C">
              <w:tab/>
              <w:t>DA</w:t>
            </w:r>
            <w:r w:rsidRPr="00DC197C">
              <w:tab/>
              <w:t>NE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Veliko ljudi se iz vasi v mesto vozi v službo. </w:t>
            </w:r>
            <w:r w:rsidRPr="00DC197C">
              <w:tab/>
            </w:r>
            <w:r w:rsidRPr="00DC197C">
              <w:tab/>
            </w:r>
            <w:r w:rsidRPr="00DC197C">
              <w:tab/>
              <w:t>DA</w:t>
            </w:r>
            <w:r w:rsidRPr="00DC197C">
              <w:tab/>
              <w:t>NE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Ljudje na vasi imajo veliko ustanov. </w:t>
            </w:r>
            <w:r w:rsidRPr="00DC197C">
              <w:tab/>
            </w:r>
            <w:r w:rsidRPr="00DC197C">
              <w:tab/>
            </w:r>
            <w:r w:rsidRPr="00DC197C">
              <w:tab/>
            </w:r>
            <w:r w:rsidRPr="00DC197C">
              <w:tab/>
              <w:t>DA</w:t>
            </w:r>
            <w:r w:rsidRPr="00DC197C">
              <w:tab/>
              <w:t>NE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Na podeželju so veliki nakupovalni centri. </w:t>
            </w:r>
            <w:r w:rsidRPr="00DC197C">
              <w:tab/>
            </w:r>
            <w:r w:rsidRPr="00DC197C">
              <w:tab/>
            </w:r>
            <w:r w:rsidRPr="00DC197C">
              <w:tab/>
              <w:t>DA</w:t>
            </w:r>
            <w:r w:rsidRPr="00DC197C">
              <w:tab/>
              <w:t>NE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Ljudje iz mesta hodijo na podeželje po domače izdelke. </w:t>
            </w:r>
            <w:r w:rsidRPr="00DC197C">
              <w:tab/>
              <w:t>DA</w:t>
            </w:r>
            <w:r w:rsidRPr="00DC197C">
              <w:tab/>
              <w:t>NE</w:t>
            </w:r>
          </w:p>
          <w:p w:rsidR="00A27AA6" w:rsidRPr="00DC197C" w:rsidRDefault="00A27AA6" w:rsidP="00A27AA6">
            <w:pPr>
              <w:spacing w:before="0" w:after="0" w:line="360" w:lineRule="auto"/>
            </w:pPr>
            <w:r w:rsidRPr="00DC197C">
              <w:t xml:space="preserve">Na podeželju je veliko zelenih površin. </w:t>
            </w:r>
            <w:r w:rsidRPr="00DC197C">
              <w:tab/>
            </w:r>
            <w:r w:rsidRPr="00DC197C">
              <w:tab/>
            </w:r>
            <w:r w:rsidRPr="00DC197C">
              <w:tab/>
            </w:r>
            <w:r w:rsidRPr="00DC197C">
              <w:tab/>
              <w:t>DA</w:t>
            </w:r>
            <w:r w:rsidRPr="00DC197C">
              <w:tab/>
            </w:r>
            <w:r>
              <w:t>NE</w:t>
            </w:r>
          </w:p>
        </w:tc>
      </w:tr>
    </w:tbl>
    <w:p w:rsidR="00A27AA6" w:rsidRDefault="00A27AA6"/>
    <w:p w:rsidR="00224DD4" w:rsidRPr="001D4CE5" w:rsidRDefault="00224DD4" w:rsidP="001D4CE5">
      <w:pPr>
        <w:pStyle w:val="Odstavekseznama"/>
        <w:numPr>
          <w:ilvl w:val="0"/>
          <w:numId w:val="10"/>
        </w:numPr>
        <w:rPr>
          <w:b/>
        </w:rPr>
      </w:pPr>
      <w:r w:rsidRPr="001D4CE5">
        <w:rPr>
          <w:b/>
        </w:rPr>
        <w:t>Dopolni vetrovno rožo. Označ</w:t>
      </w:r>
      <w:r w:rsidR="001D4CE5" w:rsidRPr="001D4CE5">
        <w:rPr>
          <w:b/>
        </w:rPr>
        <w:t>i glavne strani neba</w:t>
      </w:r>
      <w:r w:rsidRPr="001D4CE5">
        <w:rPr>
          <w:b/>
        </w:rPr>
        <w:t xml:space="preserve"> s kratico. </w:t>
      </w:r>
    </w:p>
    <w:p w:rsidR="00224DD4" w:rsidRPr="00224DD4" w:rsidRDefault="00224DD4">
      <w:r w:rsidRPr="00224DD4">
        <w:t>(To narediš tako</w:t>
      </w:r>
      <w:r>
        <w:t xml:space="preserve">, da postaviš miško na </w:t>
      </w:r>
      <w:r w:rsidRPr="00224DD4">
        <w:t>črko, nanjo klikneš in jo preneseš na ustrezno mesto</w:t>
      </w:r>
      <w:r>
        <w:t>.</w:t>
      </w:r>
      <w:r w:rsidRPr="00224DD4">
        <w:t>)</w:t>
      </w:r>
    </w:p>
    <w:p w:rsidR="00224DD4" w:rsidRPr="00224DD4" w:rsidRDefault="00224DD4">
      <w:pPr>
        <w:rPr>
          <w:b/>
        </w:rPr>
      </w:pPr>
      <w:r>
        <w:rPr>
          <w:b/>
        </w:rPr>
        <w:t xml:space="preserve">    </w:t>
      </w:r>
    </w:p>
    <w:p w:rsidR="00224DD4" w:rsidRDefault="001D4CE5">
      <w:r>
        <w:rPr>
          <w:noProof/>
          <w:lang w:val="sl-SI"/>
        </w:rPr>
        <w:drawing>
          <wp:anchor distT="0" distB="0" distL="114300" distR="114300" simplePos="0" relativeHeight="251659264" behindDoc="1" locked="0" layoutInCell="1" allowOverlap="1" wp14:anchorId="69A4B2F0" wp14:editId="6E718584">
            <wp:simplePos x="0" y="0"/>
            <wp:positionH relativeFrom="column">
              <wp:posOffset>2066925</wp:posOffset>
            </wp:positionH>
            <wp:positionV relativeFrom="paragraph">
              <wp:posOffset>140335</wp:posOffset>
            </wp:positionV>
            <wp:extent cx="1927225" cy="192722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DD4" w:rsidRDefault="000812BA"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89535</wp:posOffset>
                </wp:positionV>
                <wp:extent cx="428625" cy="666750"/>
                <wp:effectExtent l="12700" t="9525" r="6350" b="952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E5" w:rsidRPr="001D4CE5" w:rsidRDefault="001D4CE5" w:rsidP="001D4CE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23.25pt;margin-top:7.05pt;width:33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">
                <v:textbox>
                  <w:txbxContent>
                    <w:p w:rsidR="001D4CE5" w:rsidRPr="001D4CE5" w:rsidRDefault="001D4CE5" w:rsidP="001D4CE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89535</wp:posOffset>
                </wp:positionV>
                <wp:extent cx="428625" cy="666750"/>
                <wp:effectExtent l="9525" t="9525" r="9525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E5" w:rsidRPr="001D4CE5" w:rsidRDefault="001D4CE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D4CE5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2.25pt;margin-top:7.05pt;width:33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">
                <v:textbox>
                  <w:txbxContent>
                    <w:p w:rsidR="001D4CE5" w:rsidRPr="001D4CE5" w:rsidRDefault="001D4CE5">
                      <w:pPr>
                        <w:rPr>
                          <w:sz w:val="48"/>
                          <w:szCs w:val="48"/>
                        </w:rPr>
                      </w:pPr>
                      <w:r w:rsidRPr="001D4CE5">
                        <w:rPr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224DD4" w:rsidRDefault="00224DD4"/>
    <w:p w:rsidR="00224DD4" w:rsidRDefault="000812BA"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244475</wp:posOffset>
                </wp:positionV>
                <wp:extent cx="428625" cy="666750"/>
                <wp:effectExtent l="12700" t="9525" r="6350" b="952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E5" w:rsidRPr="001D4CE5" w:rsidRDefault="001D4CE5" w:rsidP="001D4CE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419.5pt;margin-top:19.25pt;width:33.7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">
                <v:textbox>
                  <w:txbxContent>
                    <w:p w:rsidR="001D4CE5" w:rsidRPr="001D4CE5" w:rsidRDefault="001D4CE5" w:rsidP="001D4CE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244475</wp:posOffset>
                </wp:positionV>
                <wp:extent cx="428625" cy="666750"/>
                <wp:effectExtent l="9525" t="9525" r="9525" b="952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E5" w:rsidRPr="001D4CE5" w:rsidRDefault="001D4CE5" w:rsidP="001D4CE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62.25pt;margin-top:19.25pt;width:33.7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">
                <v:textbox>
                  <w:txbxContent>
                    <w:p w:rsidR="001D4CE5" w:rsidRPr="001D4CE5" w:rsidRDefault="001D4CE5" w:rsidP="001D4CE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224DD4" w:rsidRDefault="00224DD4"/>
    <w:p w:rsidR="00224DD4" w:rsidRDefault="00224DD4"/>
    <w:p w:rsidR="00A27AA6" w:rsidRDefault="00A27AA6"/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27AA6" w:rsidRPr="00DC197C" w:rsidTr="00A27AA6">
        <w:trPr>
          <w:cantSplit/>
          <w:trHeight w:val="2983"/>
        </w:trPr>
        <w:tc>
          <w:tcPr>
            <w:tcW w:w="5000" w:type="pct"/>
            <w:shd w:val="clear" w:color="auto" w:fill="auto"/>
          </w:tcPr>
          <w:p w:rsidR="00A27AA6" w:rsidRPr="00784902" w:rsidRDefault="00784902" w:rsidP="00784902">
            <w:pPr>
              <w:pStyle w:val="Odstavekseznama"/>
              <w:numPr>
                <w:ilvl w:val="0"/>
                <w:numId w:val="10"/>
              </w:numPr>
              <w:rPr>
                <w:color w:val="FF0000"/>
              </w:rPr>
            </w:pPr>
            <w:r>
              <w:rPr>
                <w:b/>
              </w:rPr>
              <w:t>*</w:t>
            </w:r>
            <w:r w:rsidR="00A27AA6" w:rsidRPr="00784902">
              <w:rPr>
                <w:b/>
              </w:rPr>
              <w:t>Poveži pojem z razlago.</w:t>
            </w:r>
            <w:r w:rsidR="001D4CE5" w:rsidRPr="00784902">
              <w:rPr>
                <w:b/>
              </w:rPr>
              <w:t xml:space="preserve"> </w:t>
            </w:r>
            <w:r w:rsidR="001D4CE5" w:rsidRPr="00D53E83">
              <w:t xml:space="preserve">To narediš tako, da </w:t>
            </w:r>
            <w:r w:rsidR="00D53E83" w:rsidRPr="00D53E83">
              <w:t>klikneš Vstavi, nato Oblike in nato Čačka. Sedaj lahko z miško povlečeš črto.</w:t>
            </w:r>
            <w:r w:rsidR="00D53E83" w:rsidRPr="00784902">
              <w:rPr>
                <w:b/>
              </w:rPr>
              <w:t xml:space="preserve"> </w:t>
            </w:r>
          </w:p>
          <w:tbl>
            <w:tblPr>
              <w:tblStyle w:val="Tabelamre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5"/>
              <w:gridCol w:w="5445"/>
            </w:tblGrid>
            <w:tr w:rsidR="00A27AA6" w:rsidTr="00A27AA6">
              <w:tc>
                <w:tcPr>
                  <w:tcW w:w="2344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KARTOGRAF</w:t>
                  </w:r>
                </w:p>
              </w:tc>
              <w:tc>
                <w:tcPr>
                  <w:tcW w:w="2656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zbrani simboli</w:t>
                  </w:r>
                  <w:r>
                    <w:t xml:space="preserve"> z razlago</w:t>
                  </w:r>
                </w:p>
              </w:tc>
            </w:tr>
            <w:tr w:rsidR="00A27AA6" w:rsidTr="00A27AA6">
              <w:tc>
                <w:tcPr>
                  <w:tcW w:w="2344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ZEMLJEVID</w:t>
                  </w:r>
                </w:p>
              </w:tc>
              <w:tc>
                <w:tcPr>
                  <w:tcW w:w="2656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preprosta risba s pomembnimi črtami</w:t>
                  </w:r>
                </w:p>
              </w:tc>
            </w:tr>
            <w:tr w:rsidR="00A27AA6" w:rsidTr="00A27AA6">
              <w:tc>
                <w:tcPr>
                  <w:tcW w:w="2344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LEGENDA</w:t>
                  </w:r>
                </w:p>
              </w:tc>
              <w:tc>
                <w:tcPr>
                  <w:tcW w:w="2656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prikaz reliefa</w:t>
                  </w:r>
                </w:p>
              </w:tc>
            </w:tr>
            <w:tr w:rsidR="00A27AA6" w:rsidTr="00A27AA6">
              <w:tc>
                <w:tcPr>
                  <w:tcW w:w="2344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 xml:space="preserve">SKICA </w:t>
                  </w:r>
                </w:p>
              </w:tc>
              <w:tc>
                <w:tcPr>
                  <w:tcW w:w="2656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knjiga zemljevidov</w:t>
                  </w:r>
                </w:p>
              </w:tc>
            </w:tr>
            <w:tr w:rsidR="00A27AA6" w:rsidTr="00A27AA6">
              <w:trPr>
                <w:trHeight w:val="195"/>
              </w:trPr>
              <w:tc>
                <w:tcPr>
                  <w:tcW w:w="2344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ATLAS</w:t>
                  </w:r>
                </w:p>
              </w:tc>
              <w:tc>
                <w:tcPr>
                  <w:tcW w:w="2656" w:type="pct"/>
                </w:tcPr>
                <w:p w:rsidR="00A27AA6" w:rsidRDefault="00A27AA6" w:rsidP="00A27AA6">
                  <w:pPr>
                    <w:spacing w:before="0" w:after="0" w:line="360" w:lineRule="auto"/>
                  </w:pPr>
                  <w:r w:rsidRPr="00DC197C">
                    <w:t>strokovnjak, ki izdela zemljevid</w:t>
                  </w:r>
                </w:p>
              </w:tc>
            </w:tr>
          </w:tbl>
          <w:p w:rsidR="00A27AA6" w:rsidRPr="00DC197C" w:rsidRDefault="00A27AA6" w:rsidP="00A27AA6"/>
        </w:tc>
      </w:tr>
    </w:tbl>
    <w:p w:rsidR="00A27AA6" w:rsidRDefault="00A27AA6"/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6"/>
      </w:tblGrid>
      <w:tr w:rsidR="00A27AA6" w:rsidRPr="00DC197C" w:rsidTr="00A27AA6">
        <w:trPr>
          <w:cantSplit/>
        </w:trPr>
        <w:tc>
          <w:tcPr>
            <w:tcW w:w="5000" w:type="pct"/>
            <w:shd w:val="clear" w:color="auto" w:fill="auto"/>
          </w:tcPr>
          <w:p w:rsidR="00A27AA6" w:rsidRPr="00784902" w:rsidRDefault="00A27AA6" w:rsidP="00784902">
            <w:pPr>
              <w:pStyle w:val="Odstavekseznama"/>
              <w:numPr>
                <w:ilvl w:val="0"/>
                <w:numId w:val="10"/>
              </w:numPr>
              <w:rPr>
                <w:color w:val="FF0000"/>
              </w:rPr>
            </w:pPr>
            <w:r w:rsidRPr="00784902">
              <w:rPr>
                <w:b/>
              </w:rPr>
              <w:lastRenderedPageBreak/>
              <w:t>V krožce napiši smeri neba</w:t>
            </w:r>
            <w:r w:rsidRPr="00DC197C">
              <w:t>.</w:t>
            </w:r>
            <w:r>
              <w:t xml:space="preserve">  </w:t>
            </w:r>
            <w:r w:rsidR="00784902">
              <w:t xml:space="preserve">Postavi miško v krožec in napiši črko. </w:t>
            </w:r>
            <w:r>
              <w:t xml:space="preserve">                                                                         </w:t>
            </w:r>
          </w:p>
          <w:tbl>
            <w:tblPr>
              <w:tblStyle w:val="Tabelamre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3"/>
              <w:gridCol w:w="583"/>
              <w:gridCol w:w="584"/>
              <w:gridCol w:w="583"/>
              <w:gridCol w:w="584"/>
              <w:gridCol w:w="583"/>
              <w:gridCol w:w="584"/>
              <w:gridCol w:w="584"/>
            </w:tblGrid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11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rPr>
                      <w:noProof/>
                      <w:lang w:val="sl-SI"/>
                    </w:rPr>
                    <mc:AlternateContent>
                      <mc:Choice Requires="wps">
                        <w:drawing>
                          <wp:inline distT="0" distB="0" distL="0" distR="0" wp14:anchorId="1C6C61C4" wp14:editId="04EF52E8">
                            <wp:extent cx="571500" cy="619125"/>
                            <wp:effectExtent l="0" t="0" r="19050" b="28575"/>
                            <wp:docPr id="1530264368" name="94055e78f8b37e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0" cy="619125"/>
                                    </a:xfrm>
                                    <a:prstGeom prst="ellips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3E83" w:rsidRDefault="00D53E83" w:rsidP="00D53E83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6C61C4" id="94055e78f8b37e194" o:spid="_x0000_s1030" style="width:4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" fillcolor="white [3201]" strokecolor="black [3200]" strokeweight=".25pt">
                            <v:textbox>
                              <w:txbxContent>
                                <w:p w:rsidR="00D53E83" w:rsidRDefault="00D53E83" w:rsidP="00D53E83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top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t>A</w:t>
                  </w:r>
                </w:p>
              </w:tc>
              <w:tc>
                <w:tcPr>
                  <w:tcW w:w="584" w:type="dxa"/>
                  <w:tcBorders>
                    <w:top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top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t>B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D53E83" w:rsidP="00A27AA6">
                  <w:pPr>
                    <w:spacing w:before="0" w:after="0"/>
                    <w:jc w:val="center"/>
                  </w:pPr>
                  <w:r w:rsidRPr="00DC197C">
                    <w:rPr>
                      <w:noProof/>
                      <w:lang w:val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08A690A" wp14:editId="08EC896A">
                            <wp:simplePos x="0" y="0"/>
                            <wp:positionH relativeFrom="column">
                              <wp:posOffset>-233045</wp:posOffset>
                            </wp:positionH>
                            <wp:positionV relativeFrom="paragraph">
                              <wp:posOffset>306705</wp:posOffset>
                            </wp:positionV>
                            <wp:extent cx="447675" cy="657225"/>
                            <wp:effectExtent l="0" t="0" r="28575" b="28575"/>
                            <wp:wrapNone/>
                            <wp:docPr id="1576472779" name="35385e78f8b37e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657225"/>
                                    </a:xfrm>
                                    <a:prstGeom prst="ellips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3E83" w:rsidRDefault="00D53E83" w:rsidP="00D53E83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08A690A" id="35385e78f8b37e196" o:spid="_x0000_s1031" style="position:absolute;left:0;text-align:left;margin-left:-18.35pt;margin-top:24.15pt;width:35.2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" fillcolor="white [3201]" strokecolor="black [3200]" strokeweight=".25pt">
                            <v:textbox>
                              <w:txbxContent>
                                <w:p w:rsidR="00D53E83" w:rsidRDefault="00D53E83" w:rsidP="00D53E83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83" w:type="dxa"/>
                  <w:tcBorders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rPr>
                      <w:noProof/>
                      <w:lang w:val="sl-SI"/>
                    </w:rPr>
                    <w:drawing>
                      <wp:inline distT="0" distB="0" distL="0" distR="0" wp14:anchorId="475532B8" wp14:editId="2A878A9F">
                        <wp:extent cx="281225" cy="362310"/>
                        <wp:effectExtent l="0" t="0" r="5080" b="0"/>
                        <wp:docPr id="932706123" name="22065e78f8b37e197" descr="C:\Users\Anja\Pictures\shutterstock_125060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110894" name="Picture 1" descr="C:\Users\Anja\Pictures\shutterstock_125060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82010" cy="363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rPr>
                      <w:noProof/>
                      <w:lang w:val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2539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428625" cy="657225"/>
                            <wp:effectExtent l="0" t="0" r="28575" b="28575"/>
                            <wp:wrapNone/>
                            <wp:docPr id="131687547" name="68385e78f8b37e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657225"/>
                                    </a:xfrm>
                                    <a:prstGeom prst="ellips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3E83" w:rsidRDefault="00D53E83" w:rsidP="00D53E83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68385e78f8b37e198" o:spid="_x0000_s1032" style="position:absolute;left:0;text-align:left;margin-left:.2pt;margin-top:-.35pt;width:33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" fillcolor="white [3201]" strokecolor="black [3200]" strokeweight=".25pt">
                            <v:textbox>
                              <w:txbxContent>
                                <w:p w:rsidR="00D53E83" w:rsidRDefault="00D53E83" w:rsidP="00D53E83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lef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t>E</w:t>
                  </w: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t>D</w:t>
                  </w:r>
                </w:p>
              </w:tc>
              <w:tc>
                <w:tcPr>
                  <w:tcW w:w="584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bottom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bottom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bottom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bottom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t>C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  <w:tr w:rsidR="00A27AA6" w:rsidRPr="00DC197C" w:rsidTr="00A27AA6">
              <w:trPr>
                <w:trHeight w:val="570"/>
                <w:jc w:val="center"/>
              </w:trPr>
              <w:tc>
                <w:tcPr>
                  <w:tcW w:w="5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116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 w:rsidRPr="00DC197C">
                    <w:rPr>
                      <w:noProof/>
                      <w:lang w:val="sl-SI"/>
                    </w:rPr>
                    <mc:AlternateContent>
                      <mc:Choice Requires="wps">
                        <w:drawing>
                          <wp:inline distT="0" distB="0" distL="0" distR="0" wp14:anchorId="6BCA745F" wp14:editId="50DF4A29">
                            <wp:extent cx="447675" cy="590550"/>
                            <wp:effectExtent l="0" t="0" r="28575" b="19050"/>
                            <wp:docPr id="753060175" name="86595e78f8b37e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590550"/>
                                    </a:xfrm>
                                    <a:prstGeom prst="ellips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3E83" w:rsidRDefault="00D53E83" w:rsidP="00D53E83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CA745F" id="86595e78f8b37e199" o:spid="_x0000_s1033" style="width:35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" fillcolor="white [3201]" strokecolor="black [3200]" strokeweight=".25pt">
                            <v:textbox>
                              <w:txbxContent>
                                <w:p w:rsidR="00D53E83" w:rsidRDefault="00D53E83" w:rsidP="00D53E83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</w:p>
              </w:tc>
            </w:tr>
          </w:tbl>
          <w:p w:rsidR="00A27AA6" w:rsidRPr="00784902" w:rsidRDefault="00A27AA6" w:rsidP="00A27AA6">
            <w:pPr>
              <w:pStyle w:val="Odstavekseznama"/>
              <w:numPr>
                <w:ilvl w:val="0"/>
                <w:numId w:val="10"/>
              </w:numPr>
              <w:rPr>
                <w:b/>
              </w:rPr>
            </w:pPr>
            <w:r w:rsidRPr="00D53E83"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12CE515" wp14:editId="525D1678">
                      <wp:simplePos x="0" y="0"/>
                      <wp:positionH relativeFrom="column">
                        <wp:posOffset>-3917950</wp:posOffset>
                      </wp:positionH>
                      <wp:positionV relativeFrom="paragraph">
                        <wp:posOffset>1124585</wp:posOffset>
                      </wp:positionV>
                      <wp:extent cx="387985" cy="310515"/>
                      <wp:effectExtent l="0" t="0" r="12065" b="13335"/>
                      <wp:wrapNone/>
                      <wp:docPr id="1181381905" name="83145e78f8b37e19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1051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3F281F" id="83145e78f8b37e19b" o:spid="_x0000_s1026" style="position:absolute;margin-left:-308.5pt;margin-top:88.55pt;width:30.55pt;height:24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" fillcolor="window" strokecolor="windowText" strokeweight=".25pt"/>
                  </w:pict>
                </mc:Fallback>
              </mc:AlternateContent>
            </w:r>
            <w:r w:rsidRPr="00784902">
              <w:rPr>
                <w:b/>
              </w:rPr>
              <w:t xml:space="preserve">Napiši, koliko kvadratkov v različne smeri </w:t>
            </w:r>
            <w:r w:rsidR="00784902">
              <w:rPr>
                <w:b/>
              </w:rPr>
              <w:t xml:space="preserve">neba moraš prevoziti, da prides </w:t>
            </w:r>
            <w:r w:rsidRPr="00784902">
              <w:rPr>
                <w:b/>
              </w:rPr>
              <w:t>do posamezne črke.</w:t>
            </w:r>
            <w:r w:rsidR="00D53E83" w:rsidRPr="00784902">
              <w:rPr>
                <w:b/>
              </w:rPr>
              <w:t xml:space="preserve"> </w:t>
            </w:r>
            <w:r w:rsidR="00D53E83" w:rsidRPr="00D53E83">
              <w:t>To narediš tako, da najprej pobrišeš črto in nato napišeš</w:t>
            </w:r>
            <w:r w:rsidR="00D53E83">
              <w:t xml:space="preserve"> ustrezno črko ali številko.</w:t>
            </w:r>
          </w:p>
          <w:p w:rsidR="00A27AA6" w:rsidRPr="00DC197C" w:rsidRDefault="00A27AA6" w:rsidP="00A27AA6">
            <w:r w:rsidRPr="00DC197C">
              <w:rPr>
                <w:noProof/>
                <w:lang w:val="sl-SI"/>
              </w:rPr>
              <w:drawing>
                <wp:inline distT="0" distB="0" distL="0" distR="0" wp14:anchorId="5833CA24" wp14:editId="55DEAB08">
                  <wp:extent cx="281225" cy="362310"/>
                  <wp:effectExtent l="0" t="0" r="5080" b="0"/>
                  <wp:docPr id="698544920" name="21255e78f8b37e19c" descr="C:\Users\Anja\Pictures\shutterstock_1250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107736" name="Picture 1" descr="C:\Users\Anja\Pictures\shutterstock_12506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010" cy="3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sym w:font="Wingdings" w:char="F0F0"/>
            </w:r>
            <w:r w:rsidRPr="00DC197C">
              <w:t>A</w:t>
            </w:r>
            <w:r>
              <w:rPr>
                <w:rFonts w:ascii="Arial" w:hAnsi="Arial"/>
              </w:rPr>
              <w:tab/>
            </w:r>
            <w:r w:rsidRPr="00DC197C">
              <w:t xml:space="preserve">Prevozim  </w:t>
            </w:r>
            <w:r>
              <w:t>___  kvadratke proti ___</w:t>
            </w:r>
            <w:r w:rsidRPr="00DC197C">
              <w:t>.</w:t>
            </w:r>
          </w:p>
          <w:p w:rsidR="00A27AA6" w:rsidRPr="00DC197C" w:rsidRDefault="00A27AA6" w:rsidP="00A27AA6">
            <w:r w:rsidRPr="00DC197C">
              <w:rPr>
                <w:noProof/>
                <w:lang w:val="sl-SI"/>
              </w:rPr>
              <w:drawing>
                <wp:inline distT="0" distB="0" distL="0" distR="0" wp14:anchorId="5A543795" wp14:editId="6BE53B9F">
                  <wp:extent cx="281225" cy="362310"/>
                  <wp:effectExtent l="0" t="0" r="5080" b="0"/>
                  <wp:docPr id="47996739" name="20015e78f8b37e19d" descr="C:\Users\Anja\Pictures\shutterstock_1250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2688" name="Picture 1" descr="C:\Users\Anja\Pictures\shutterstock_12506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010" cy="3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sym w:font="Wingdings" w:char="F0F0"/>
            </w:r>
            <w:r w:rsidRPr="00DC197C">
              <w:t>C</w:t>
            </w:r>
            <w:r>
              <w:rPr>
                <w:rFonts w:ascii="Arial" w:hAnsi="Arial"/>
              </w:rPr>
              <w:tab/>
            </w:r>
            <w:r w:rsidRPr="00DC197C">
              <w:t xml:space="preserve">Prevozim  </w:t>
            </w:r>
            <w:r>
              <w:t>___</w:t>
            </w:r>
            <w:r w:rsidRPr="00DC197C">
              <w:t xml:space="preserve">  kvadratk</w:t>
            </w:r>
            <w:r>
              <w:t>e</w:t>
            </w:r>
            <w:r w:rsidRPr="00DC197C">
              <w:t xml:space="preserve"> proti </w:t>
            </w:r>
            <w:r>
              <w:t>___, ___ kvadratke proti ___</w:t>
            </w:r>
            <w:r w:rsidRPr="00DC197C">
              <w:t>.</w:t>
            </w:r>
          </w:p>
          <w:p w:rsidR="00A27AA6" w:rsidRPr="00DC197C" w:rsidRDefault="00A27AA6" w:rsidP="00A27AA6">
            <w:r w:rsidRPr="00DC197C">
              <w:rPr>
                <w:noProof/>
                <w:lang w:val="sl-SI"/>
              </w:rPr>
              <w:drawing>
                <wp:inline distT="0" distB="0" distL="0" distR="0" wp14:anchorId="542D4390" wp14:editId="6785CE71">
                  <wp:extent cx="281225" cy="362310"/>
                  <wp:effectExtent l="0" t="0" r="5080" b="0"/>
                  <wp:docPr id="1701866355" name="46545e78f8b37e19e" descr="C:\Users\Anja\Pictures\shutterstock_1250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55078" name="Picture 1" descr="C:\Users\Anja\Pictures\shutterstock_12506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010" cy="3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sym w:font="Wingdings" w:char="F0F0"/>
            </w:r>
            <w:r w:rsidRPr="00DC197C">
              <w:t>B</w:t>
            </w:r>
            <w:r w:rsidRPr="00DC197C">
              <w:rPr>
                <w:rFonts w:ascii="Arial" w:hAnsi="Arial"/>
              </w:rPr>
              <w:tab/>
            </w:r>
            <w:r w:rsidRPr="00DC197C">
              <w:t xml:space="preserve">Prevozim  </w:t>
            </w:r>
            <w:r w:rsidRPr="00DE10FB">
              <w:rPr>
                <w:color w:val="auto"/>
              </w:rPr>
              <w:t>___</w:t>
            </w:r>
            <w:r>
              <w:t xml:space="preserve">  kvadratke proti ___,</w:t>
            </w:r>
            <w:r>
              <w:rPr>
                <w:color w:val="FF0000"/>
              </w:rPr>
              <w:t xml:space="preserve"> </w:t>
            </w:r>
            <w:r w:rsidRPr="00DE10FB">
              <w:rPr>
                <w:color w:val="auto"/>
              </w:rPr>
              <w:t xml:space="preserve">___ </w:t>
            </w:r>
            <w:r>
              <w:t>kvadratka proti ___</w:t>
            </w:r>
            <w:r w:rsidRPr="00DC197C">
              <w:t>.</w:t>
            </w:r>
          </w:p>
          <w:p w:rsidR="00A27AA6" w:rsidRPr="00DC197C" w:rsidRDefault="00A27AA6" w:rsidP="00A27AA6">
            <w:r w:rsidRPr="00DC197C">
              <w:rPr>
                <w:noProof/>
                <w:lang w:val="sl-SI"/>
              </w:rPr>
              <w:drawing>
                <wp:inline distT="0" distB="0" distL="0" distR="0" wp14:anchorId="134DAACE" wp14:editId="259E6DF0">
                  <wp:extent cx="281225" cy="362310"/>
                  <wp:effectExtent l="0" t="0" r="5080" b="0"/>
                  <wp:docPr id="687392377" name="11685e78f8b37e1a0" descr="C:\Users\Anja\Pictures\shutterstock_1250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0464" name="Picture 1" descr="C:\Users\Anja\Pictures\shutterstock_12506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010" cy="3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sym w:font="Wingdings" w:char="F0F0"/>
            </w:r>
            <w:r w:rsidRPr="00DC197C">
              <w:t>D</w:t>
            </w:r>
            <w:r w:rsidRPr="00DC197C">
              <w:rPr>
                <w:rFonts w:ascii="Arial" w:hAnsi="Arial"/>
              </w:rPr>
              <w:tab/>
            </w:r>
            <w:r w:rsidRPr="00DC197C">
              <w:t xml:space="preserve">Prevozim  </w:t>
            </w:r>
            <w:r>
              <w:rPr>
                <w:color w:val="auto"/>
              </w:rPr>
              <w:t>___</w:t>
            </w:r>
            <w:r>
              <w:t xml:space="preserve">  kvadratka</w:t>
            </w:r>
            <w:r w:rsidRPr="00DC197C">
              <w:t xml:space="preserve"> proti</w:t>
            </w:r>
            <w:r>
              <w:t xml:space="preserve"> ___</w:t>
            </w:r>
            <w:r w:rsidRPr="00DC197C">
              <w:t>.</w:t>
            </w:r>
          </w:p>
          <w:p w:rsidR="00A27AA6" w:rsidRPr="00DC197C" w:rsidRDefault="00A27AA6" w:rsidP="00A27AA6">
            <w:r w:rsidRPr="00DC197C">
              <w:rPr>
                <w:noProof/>
                <w:lang w:val="sl-SI"/>
              </w:rPr>
              <w:drawing>
                <wp:inline distT="0" distB="0" distL="0" distR="0" wp14:anchorId="49EC6681" wp14:editId="0D25464C">
                  <wp:extent cx="281225" cy="362310"/>
                  <wp:effectExtent l="0" t="0" r="5080" b="0"/>
                  <wp:docPr id="278579835" name="85425e78f8b37e1a1" descr="C:\Users\Anja\Pictures\shutterstock_1250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39500" name="Picture 1" descr="C:\Users\Anja\Pictures\shutterstock_12506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010" cy="3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sym w:font="Wingdings" w:char="F0F0"/>
            </w:r>
            <w:r w:rsidRPr="00DC197C">
              <w:t>E</w:t>
            </w:r>
            <w:r w:rsidRPr="00DC197C">
              <w:rPr>
                <w:rFonts w:ascii="Arial" w:hAnsi="Arial"/>
              </w:rPr>
              <w:tab/>
            </w:r>
            <w:r w:rsidRPr="00DC197C">
              <w:t xml:space="preserve">Prevozim  </w:t>
            </w:r>
            <w:r>
              <w:t>___ kvadratka</w:t>
            </w:r>
            <w:r w:rsidRPr="00DC197C">
              <w:t xml:space="preserve"> proti </w:t>
            </w:r>
            <w:r>
              <w:t>___, ___</w:t>
            </w:r>
            <w:r>
              <w:rPr>
                <w:color w:val="FF0000"/>
              </w:rPr>
              <w:t xml:space="preserve"> </w:t>
            </w:r>
            <w:r>
              <w:t>kvadratka proti ___</w:t>
            </w:r>
            <w:r w:rsidRPr="00DC197C">
              <w:t>.</w:t>
            </w:r>
          </w:p>
        </w:tc>
      </w:tr>
    </w:tbl>
    <w:p w:rsidR="00A27AA6" w:rsidRDefault="00A27AA6"/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27AA6" w:rsidRPr="00DC197C" w:rsidTr="00A27AA6">
        <w:trPr>
          <w:cantSplit/>
        </w:trPr>
        <w:tc>
          <w:tcPr>
            <w:tcW w:w="5000" w:type="pct"/>
            <w:shd w:val="clear" w:color="auto" w:fill="auto"/>
          </w:tcPr>
          <w:p w:rsidR="00A27AA6" w:rsidRPr="00784902" w:rsidRDefault="00A27AA6" w:rsidP="00784902">
            <w:pPr>
              <w:pStyle w:val="Odstavekseznama"/>
              <w:numPr>
                <w:ilvl w:val="0"/>
                <w:numId w:val="10"/>
              </w:numPr>
              <w:rPr>
                <w:rFonts w:eastAsia="Calibri"/>
                <w:b/>
              </w:rPr>
            </w:pPr>
            <w:r w:rsidRPr="00C8669F">
              <w:rPr>
                <w:rFonts w:ascii="Calibri" w:eastAsia="Calibri" w:hAnsi="Calibri" w:cs="Times New Roman"/>
                <w:noProof/>
                <w:color w:val="FF0000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079CD9F" wp14:editId="0BD23F8E">
                      <wp:simplePos x="0" y="0"/>
                      <wp:positionH relativeFrom="column">
                        <wp:posOffset>5467985</wp:posOffset>
                      </wp:positionH>
                      <wp:positionV relativeFrom="paragraph">
                        <wp:posOffset>139065</wp:posOffset>
                      </wp:positionV>
                      <wp:extent cx="198120" cy="198120"/>
                      <wp:effectExtent l="0" t="0" r="11430" b="11430"/>
                      <wp:wrapNone/>
                      <wp:docPr id="1348986991" name="44515e78f8b3807d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FC46"/>
                              </a:solidFill>
                              <a:ln w="25400" cap="flat" cmpd="sng" algn="ctr">
                                <a:solidFill>
                                  <a:srgbClr val="F8FC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467B02" id="44515e78f8b3807d8" o:spid="_x0000_s1026" style="position:absolute;margin-left:430.55pt;margin-top:10.95pt;width:15.6pt;height:15.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" fillcolor="#f8fc46" strokecolor="#f8fc46" strokeweight="2pt"/>
                  </w:pict>
                </mc:Fallback>
              </mc:AlternateContent>
            </w:r>
            <w:r w:rsidRPr="00784902">
              <w:rPr>
                <w:rFonts w:eastAsia="Calibri"/>
                <w:b/>
              </w:rPr>
              <w:t xml:space="preserve">Primerjaj posnetek iz zraka z načrtom vasi Lom pod Storžičem.            </w:t>
            </w:r>
          </w:p>
          <w:p w:rsidR="00932B58" w:rsidRDefault="00784902" w:rsidP="00A27AA6">
            <w:pPr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      </w:t>
            </w:r>
            <w:r w:rsidR="00A27AA6" w:rsidRPr="00C8669F">
              <w:rPr>
                <w:rFonts w:eastAsia="Calibri"/>
                <w:b/>
              </w:rPr>
              <w:t xml:space="preserve">Podobnosti in </w:t>
            </w:r>
            <w:r w:rsidR="00CB546F">
              <w:rPr>
                <w:rFonts w:eastAsia="Calibri"/>
                <w:b/>
              </w:rPr>
              <w:t>razlike v preglednici označi s X</w:t>
            </w:r>
            <w:r w:rsidR="00A27AA6" w:rsidRPr="00C8669F">
              <w:rPr>
                <w:rFonts w:eastAsia="Calibri"/>
                <w:b/>
              </w:rPr>
              <w:t>.</w:t>
            </w:r>
            <w:r w:rsidR="00932B58">
              <w:rPr>
                <w:rFonts w:eastAsia="Calibri"/>
                <w:b/>
              </w:rPr>
              <w:t xml:space="preserve"> </w:t>
            </w:r>
            <w:r w:rsidR="00932B58" w:rsidRPr="00932B58">
              <w:rPr>
                <w:rFonts w:eastAsia="Calibri"/>
              </w:rPr>
              <w:t>Postavi s</w:t>
            </w:r>
            <w:r w:rsidR="00932B58">
              <w:rPr>
                <w:rFonts w:eastAsia="Calibri"/>
              </w:rPr>
              <w:t>e v ustrezeno okence in vpiši X</w:t>
            </w:r>
            <w:r w:rsidR="00932B58" w:rsidRPr="00932B58">
              <w:rPr>
                <w:rFonts w:eastAsia="Calibri"/>
              </w:rPr>
              <w:t xml:space="preserve"> (iks). </w:t>
            </w:r>
          </w:p>
          <w:p w:rsidR="00932B58" w:rsidRPr="00932B58" w:rsidRDefault="00932B58" w:rsidP="00A27AA6">
            <w:pPr>
              <w:rPr>
                <w:rFonts w:eastAsia="Calibri"/>
              </w:rPr>
            </w:pPr>
            <w:bookmarkStart w:id="0" w:name="_GoBack"/>
            <w:bookmarkEnd w:id="0"/>
          </w:p>
          <w:p w:rsidR="00A27AA6" w:rsidRDefault="00A27AA6" w:rsidP="00A27AA6">
            <w:pPr>
              <w:spacing w:after="0"/>
              <w:jc w:val="center"/>
            </w:pPr>
            <w:r w:rsidRPr="00DC197C">
              <w:rPr>
                <w:noProof/>
                <w:lang w:val="sl-SI"/>
              </w:rPr>
              <w:drawing>
                <wp:inline distT="0" distB="0" distL="0" distR="0" wp14:anchorId="426620FF" wp14:editId="630CA84F">
                  <wp:extent cx="2537562" cy="2160000"/>
                  <wp:effectExtent l="0" t="0" r="0" b="0"/>
                  <wp:docPr id="1549198291" name="48695e78f8b380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594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8" t="24411" r="21984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56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97C">
              <w:rPr>
                <w:rFonts w:ascii="Arial" w:hAnsi="Arial"/>
              </w:rPr>
              <w:tab/>
            </w:r>
            <w:r w:rsidRPr="00DC197C">
              <w:rPr>
                <w:noProof/>
                <w:lang w:val="sl-SI"/>
              </w:rPr>
              <w:drawing>
                <wp:inline distT="0" distB="0" distL="0" distR="0" wp14:anchorId="77A1B816" wp14:editId="12201895">
                  <wp:extent cx="2467295" cy="2160000"/>
                  <wp:effectExtent l="0" t="0" r="0" b="0"/>
                  <wp:docPr id="752347555" name="82425e78f8b3807db" descr="C:\Users\Anja\Downloads\GI_aerofotoLili&amp;Bine3_Rokus (1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014871" name="Picture 1" descr="C:\Users\Anja\Downloads\GI_aerofotoLili&amp;Bine3_Rokus (1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9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AA6" w:rsidRDefault="00A27AA6" w:rsidP="00A27AA6">
            <w:pPr>
              <w:spacing w:before="0"/>
              <w:jc w:val="right"/>
            </w:pPr>
            <w:r w:rsidRPr="00DC197C">
              <w:rPr>
                <w:noProof/>
                <w:lang w:val="sl-SI"/>
              </w:rPr>
              <w:drawing>
                <wp:inline distT="0" distB="0" distL="0" distR="0" wp14:anchorId="745BD7E1" wp14:editId="0275C515">
                  <wp:extent cx="1492645" cy="155276"/>
                  <wp:effectExtent l="0" t="0" r="0" b="0"/>
                  <wp:docPr id="527816516" name="14085e78f8b3807dc" descr="C:\Users\Anja\Pictures\Geodetski inštit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67768" name="Picture 1" descr="C:\Users\Anja\Pictures\Geodetski inštit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45" cy="1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2291"/>
              <w:gridCol w:w="2292"/>
            </w:tblGrid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tcBorders>
                    <w:top w:val="nil"/>
                    <w:left w:val="nil"/>
                  </w:tcBorders>
                </w:tcPr>
                <w:p w:rsidR="00A27AA6" w:rsidRPr="00DC197C" w:rsidRDefault="00A27AA6" w:rsidP="00A27AA6">
                  <w:pPr>
                    <w:spacing w:before="0" w:after="0"/>
                    <w:rPr>
                      <w:rFonts w:ascii="Arial" w:hAnsi="Arial"/>
                      <w:sz w:val="20"/>
                      <w:szCs w:val="20"/>
                    </w:rPr>
                  </w:pPr>
                  <w:r w:rsidRPr="00DC197C">
                    <w:t> </w:t>
                  </w:r>
                </w:p>
              </w:tc>
              <w:tc>
                <w:tcPr>
                  <w:tcW w:w="2291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>
                    <w:t>POSNETEK IZ ZRAKA</w:t>
                  </w:r>
                </w:p>
              </w:tc>
              <w:tc>
                <w:tcPr>
                  <w:tcW w:w="2292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  <w:jc w:val="center"/>
                  </w:pPr>
                  <w:r>
                    <w:t>NAČRT</w:t>
                  </w: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>
                    <w:t>Je fotografija.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>
                    <w:t>Je risba.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>
                    <w:t>Ima legendo.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>
                    <w:t>Prikazuje isti prostor.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 w:rsidRPr="00DC197C">
                    <w:t xml:space="preserve">Služi </w:t>
                  </w:r>
                  <w:r>
                    <w:t xml:space="preserve">za </w:t>
                  </w:r>
                  <w:r w:rsidRPr="00DC197C">
                    <w:t>orientacij</w:t>
                  </w:r>
                  <w:r>
                    <w:t>o v kraju.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  <w:tr w:rsidR="00A27AA6" w:rsidRPr="00DC197C" w:rsidTr="00A27AA6">
              <w:trPr>
                <w:trHeight w:val="624"/>
              </w:trPr>
              <w:tc>
                <w:tcPr>
                  <w:tcW w:w="4395" w:type="dxa"/>
                  <w:vAlign w:val="center"/>
                </w:tcPr>
                <w:p w:rsidR="00A27AA6" w:rsidRPr="00DC197C" w:rsidRDefault="00A27AA6" w:rsidP="00A27AA6">
                  <w:pPr>
                    <w:spacing w:before="0" w:after="0"/>
                  </w:pPr>
                  <w:r w:rsidRPr="00DC197C">
                    <w:t>Pr</w:t>
                  </w:r>
                  <w:r>
                    <w:t>ikazuje vas Lom pod Storžičem.</w:t>
                  </w:r>
                </w:p>
              </w:tc>
              <w:tc>
                <w:tcPr>
                  <w:tcW w:w="2291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  <w:tc>
                <w:tcPr>
                  <w:tcW w:w="2292" w:type="dxa"/>
                </w:tcPr>
                <w:p w:rsidR="00A27AA6" w:rsidRPr="00DC197C" w:rsidRDefault="00A27AA6" w:rsidP="00A27AA6">
                  <w:pPr>
                    <w:spacing w:before="0" w:after="0"/>
                  </w:pPr>
                </w:p>
              </w:tc>
            </w:tr>
          </w:tbl>
          <w:p w:rsidR="00A27AA6" w:rsidRPr="00DC197C" w:rsidRDefault="00D771EF" w:rsidP="00A27AA6">
            <w:r>
              <w:t>*</w:t>
            </w:r>
            <w:r w:rsidR="00A27AA6" w:rsidRPr="00DC197C">
              <w:t>Poišči podatke v preglednici. Napiši podobnost</w:t>
            </w:r>
            <w:r w:rsidR="00A27AA6">
              <w:t>i</w:t>
            </w:r>
            <w:r w:rsidR="00A27AA6" w:rsidRPr="00DC197C">
              <w:t xml:space="preserve"> in razlike med posnetkom iz zraka in </w:t>
            </w:r>
            <w:r w:rsidR="00A27AA6">
              <w:t>načrtom</w:t>
            </w:r>
            <w:r w:rsidR="00A27AA6" w:rsidRPr="00DC197C">
              <w:t>.</w:t>
            </w:r>
          </w:p>
          <w:p w:rsidR="00A27AA6" w:rsidRDefault="00A27AA6" w:rsidP="00D53E83">
            <w:r w:rsidRPr="00DC197C">
              <w:t xml:space="preserve">Podobnosti: </w:t>
            </w:r>
          </w:p>
          <w:p w:rsidR="00D53E83" w:rsidRDefault="00D53E83" w:rsidP="00D53E83"/>
          <w:p w:rsidR="00D53E83" w:rsidRDefault="00D53E83" w:rsidP="00D53E83"/>
          <w:p w:rsidR="00D53E83" w:rsidRDefault="00D53E83" w:rsidP="00D53E83"/>
          <w:p w:rsidR="00D53E83" w:rsidRPr="00DC197C" w:rsidRDefault="00A27AA6" w:rsidP="00D53E83">
            <w:pPr>
              <w:rPr>
                <w:b/>
              </w:rPr>
            </w:pPr>
            <w:r w:rsidRPr="00DC197C">
              <w:t xml:space="preserve">Razlike: </w:t>
            </w:r>
          </w:p>
          <w:p w:rsidR="00A27AA6" w:rsidRPr="00DC197C" w:rsidRDefault="00A27AA6" w:rsidP="00A27AA6">
            <w:pPr>
              <w:rPr>
                <w:b/>
              </w:rPr>
            </w:pPr>
          </w:p>
        </w:tc>
      </w:tr>
      <w:tr w:rsidR="00A27AA6" w:rsidRPr="00C8669F" w:rsidTr="00A27AA6">
        <w:trPr>
          <w:cantSplit/>
        </w:trPr>
        <w:tc>
          <w:tcPr>
            <w:tcW w:w="5000" w:type="pct"/>
            <w:shd w:val="clear" w:color="auto" w:fill="auto"/>
          </w:tcPr>
          <w:p w:rsidR="00A27AA6" w:rsidRPr="00C8669F" w:rsidRDefault="00A27AA6" w:rsidP="00A27AA6">
            <w:pPr>
              <w:jc w:val="right"/>
              <w:rPr>
                <w:rFonts w:ascii="Calibri" w:eastAsia="Calibri" w:hAnsi="Calibri" w:cs="Times New Roman"/>
                <w:noProof/>
                <w:color w:val="auto"/>
              </w:rPr>
            </w:pPr>
          </w:p>
        </w:tc>
      </w:tr>
    </w:tbl>
    <w:p w:rsidR="00A27AA6" w:rsidRDefault="00A27AA6"/>
    <w:sectPr w:rsidR="00A27AA6" w:rsidSect="00224DD4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BD5" w:rsidRDefault="00721BD5" w:rsidP="00A27AA6">
      <w:pPr>
        <w:spacing w:after="0" w:line="240" w:lineRule="auto"/>
      </w:pPr>
      <w:r>
        <w:separator/>
      </w:r>
    </w:p>
  </w:endnote>
  <w:endnote w:type="continuationSeparator" w:id="0">
    <w:p w:rsidR="00721BD5" w:rsidRDefault="00721BD5" w:rsidP="00A27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BD5" w:rsidRDefault="00721BD5" w:rsidP="00A27AA6">
      <w:pPr>
        <w:spacing w:after="0" w:line="240" w:lineRule="auto"/>
      </w:pPr>
      <w:r>
        <w:separator/>
      </w:r>
    </w:p>
  </w:footnote>
  <w:footnote w:type="continuationSeparator" w:id="0">
    <w:p w:rsidR="00721BD5" w:rsidRDefault="00721BD5" w:rsidP="00A27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C1035"/>
    <w:multiLevelType w:val="hybridMultilevel"/>
    <w:tmpl w:val="5502AECE"/>
    <w:lvl w:ilvl="0" w:tplc="594894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8D46D76"/>
    <w:multiLevelType w:val="hybridMultilevel"/>
    <w:tmpl w:val="3478286C"/>
    <w:lvl w:ilvl="0" w:tplc="18607883">
      <w:start w:val="1"/>
      <w:numFmt w:val="decimal"/>
      <w:lvlText w:val="%1."/>
      <w:lvlJc w:val="left"/>
      <w:pPr>
        <w:ind w:left="720" w:hanging="360"/>
      </w:pPr>
    </w:lvl>
    <w:lvl w:ilvl="1" w:tplc="18607883" w:tentative="1">
      <w:start w:val="1"/>
      <w:numFmt w:val="lowerLetter"/>
      <w:lvlText w:val="%2."/>
      <w:lvlJc w:val="left"/>
      <w:pPr>
        <w:ind w:left="1440" w:hanging="360"/>
      </w:pPr>
    </w:lvl>
    <w:lvl w:ilvl="2" w:tplc="18607883" w:tentative="1">
      <w:start w:val="1"/>
      <w:numFmt w:val="lowerRoman"/>
      <w:lvlText w:val="%3."/>
      <w:lvlJc w:val="right"/>
      <w:pPr>
        <w:ind w:left="2160" w:hanging="180"/>
      </w:pPr>
    </w:lvl>
    <w:lvl w:ilvl="3" w:tplc="18607883" w:tentative="1">
      <w:start w:val="1"/>
      <w:numFmt w:val="decimal"/>
      <w:lvlText w:val="%4."/>
      <w:lvlJc w:val="left"/>
      <w:pPr>
        <w:ind w:left="2880" w:hanging="360"/>
      </w:pPr>
    </w:lvl>
    <w:lvl w:ilvl="4" w:tplc="18607883" w:tentative="1">
      <w:start w:val="1"/>
      <w:numFmt w:val="lowerLetter"/>
      <w:lvlText w:val="%5."/>
      <w:lvlJc w:val="left"/>
      <w:pPr>
        <w:ind w:left="3600" w:hanging="360"/>
      </w:pPr>
    </w:lvl>
    <w:lvl w:ilvl="5" w:tplc="18607883" w:tentative="1">
      <w:start w:val="1"/>
      <w:numFmt w:val="lowerRoman"/>
      <w:lvlText w:val="%6."/>
      <w:lvlJc w:val="right"/>
      <w:pPr>
        <w:ind w:left="4320" w:hanging="180"/>
      </w:pPr>
    </w:lvl>
    <w:lvl w:ilvl="6" w:tplc="18607883" w:tentative="1">
      <w:start w:val="1"/>
      <w:numFmt w:val="decimal"/>
      <w:lvlText w:val="%7."/>
      <w:lvlJc w:val="left"/>
      <w:pPr>
        <w:ind w:left="5040" w:hanging="360"/>
      </w:pPr>
    </w:lvl>
    <w:lvl w:ilvl="7" w:tplc="18607883" w:tentative="1">
      <w:start w:val="1"/>
      <w:numFmt w:val="lowerLetter"/>
      <w:lvlText w:val="%8."/>
      <w:lvlJc w:val="left"/>
      <w:pPr>
        <w:ind w:left="5760" w:hanging="360"/>
      </w:pPr>
    </w:lvl>
    <w:lvl w:ilvl="8" w:tplc="1860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5B33011"/>
    <w:multiLevelType w:val="hybridMultilevel"/>
    <w:tmpl w:val="55DA02F2"/>
    <w:lvl w:ilvl="0" w:tplc="68189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4E"/>
    <w:rsid w:val="00065F9C"/>
    <w:rsid w:val="000812BA"/>
    <w:rsid w:val="000F6147"/>
    <w:rsid w:val="00112029"/>
    <w:rsid w:val="00135412"/>
    <w:rsid w:val="001D4CE5"/>
    <w:rsid w:val="00224DD4"/>
    <w:rsid w:val="00361FF4"/>
    <w:rsid w:val="003B5299"/>
    <w:rsid w:val="00416B23"/>
    <w:rsid w:val="00445CD9"/>
    <w:rsid w:val="00493A0C"/>
    <w:rsid w:val="004D6B48"/>
    <w:rsid w:val="00531A4E"/>
    <w:rsid w:val="00535F5A"/>
    <w:rsid w:val="00555F58"/>
    <w:rsid w:val="006E6663"/>
    <w:rsid w:val="00721BD5"/>
    <w:rsid w:val="00784902"/>
    <w:rsid w:val="0081224B"/>
    <w:rsid w:val="008B3AC2"/>
    <w:rsid w:val="008F680D"/>
    <w:rsid w:val="00932B58"/>
    <w:rsid w:val="00A27AA6"/>
    <w:rsid w:val="00AC197E"/>
    <w:rsid w:val="00B21D59"/>
    <w:rsid w:val="00BD419F"/>
    <w:rsid w:val="00CB546F"/>
    <w:rsid w:val="00D53E83"/>
    <w:rsid w:val="00D771EF"/>
    <w:rsid w:val="00DF064E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779EB"/>
  <w15:docId w15:val="{A273DD75-587B-41F1-B2C5-EC4E8D52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14E4"/>
    <w:pPr>
      <w:spacing w:before="240" w:after="240"/>
    </w:pPr>
    <w:rPr>
      <w:rFonts w:ascii="Verdana" w:eastAsia="Times New Roman" w:hAnsi="Verdana" w:cs="Arial"/>
      <w:color w:val="00000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elamrea">
    <w:name w:val="Table Grid"/>
    <w:basedOn w:val="Navadnatabela"/>
    <w:uiPriority w:val="59"/>
    <w:rsid w:val="00151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6A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6AA8"/>
    <w:rPr>
      <w:rFonts w:ascii="Tahoma" w:eastAsia="Times New Roman" w:hAnsi="Tahoma" w:cs="Tahoma"/>
      <w:color w:val="000000"/>
      <w:sz w:val="16"/>
      <w:szCs w:val="16"/>
      <w:lang w:eastAsia="sl-SI"/>
    </w:rPr>
  </w:style>
  <w:style w:type="paragraph" w:styleId="Odstavekseznama">
    <w:name w:val="List Paragraph"/>
    <w:basedOn w:val="Navaden"/>
    <w:uiPriority w:val="99"/>
    <w:rsid w:val="00224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1F8E-4354-4966-82D6-D824DE738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321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Uporabnik</cp:lastModifiedBy>
  <cp:revision>6</cp:revision>
  <dcterms:created xsi:type="dcterms:W3CDTF">2012-01-10T09:29:00Z</dcterms:created>
  <dcterms:modified xsi:type="dcterms:W3CDTF">2020-03-23T19:46:00Z</dcterms:modified>
</cp:coreProperties>
</file>